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724" w:rsidRDefault="00C27724" w:rsidP="00C27724">
      <w:pPr>
        <w:jc w:val="right"/>
        <w:rPr>
          <w:b/>
          <w:sz w:val="28"/>
          <w:szCs w:val="28"/>
        </w:rPr>
      </w:pPr>
      <w:r>
        <w:rPr>
          <w:b/>
          <w:noProof/>
          <w:sz w:val="28"/>
          <w:szCs w:val="28"/>
          <w:lang w:eastAsia="ru-RU"/>
        </w:rPr>
        <w:drawing>
          <wp:anchor distT="0" distB="0" distL="114300" distR="114300" simplePos="0" relativeHeight="251668480" behindDoc="0" locked="0" layoutInCell="1" allowOverlap="1">
            <wp:simplePos x="0" y="0"/>
            <wp:positionH relativeFrom="column">
              <wp:posOffset>2971800</wp:posOffset>
            </wp:positionH>
            <wp:positionV relativeFrom="paragraph">
              <wp:posOffset>-164465</wp:posOffset>
            </wp:positionV>
            <wp:extent cx="457200" cy="685800"/>
            <wp:effectExtent l="0" t="0" r="0" b="0"/>
            <wp:wrapNone/>
            <wp:docPr id="8" name="Рисунок 8"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ктябрьский район"/>
                    <pic:cNvPicPr>
                      <a:picLocks noChangeAspect="1" noChangeArrowheads="1"/>
                    </pic:cNvPicPr>
                  </pic:nvPicPr>
                  <pic:blipFill>
                    <a:blip r:embed="rId6" cstate="print">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457200" cy="685800"/>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p>
    <w:p w:rsidR="00C27724" w:rsidRDefault="00C27724" w:rsidP="00C27724">
      <w:pPr>
        <w:jc w:val="right"/>
        <w:rPr>
          <w:b/>
          <w:sz w:val="28"/>
          <w:szCs w:val="28"/>
        </w:rPr>
      </w:pPr>
      <w:r>
        <w:rPr>
          <w:b/>
          <w:sz w:val="28"/>
          <w:szCs w:val="28"/>
        </w:rPr>
        <w:t xml:space="preserve">          Проект</w:t>
      </w:r>
    </w:p>
    <w:p w:rsidR="00C27724" w:rsidRDefault="00C27724" w:rsidP="00C27724">
      <w:pPr>
        <w:rPr>
          <w:b/>
          <w:sz w:val="28"/>
          <w:szCs w:val="28"/>
        </w:rPr>
      </w:pPr>
    </w:p>
    <w:p w:rsidR="00C27724" w:rsidRDefault="00C27724" w:rsidP="00C27724">
      <w:pPr>
        <w:jc w:val="center"/>
        <w:rPr>
          <w:sz w:val="28"/>
          <w:szCs w:val="28"/>
        </w:rPr>
      </w:pPr>
      <w:r>
        <w:rPr>
          <w:sz w:val="28"/>
          <w:szCs w:val="28"/>
        </w:rPr>
        <w:t>РОССИЙСКАЯ ФЕДЕРАЦИЯ</w:t>
      </w:r>
    </w:p>
    <w:p w:rsidR="00C27724" w:rsidRDefault="00C27724" w:rsidP="00C27724">
      <w:pPr>
        <w:jc w:val="center"/>
        <w:rPr>
          <w:sz w:val="28"/>
          <w:szCs w:val="28"/>
        </w:rPr>
      </w:pPr>
      <w:r>
        <w:rPr>
          <w:sz w:val="28"/>
          <w:szCs w:val="28"/>
        </w:rPr>
        <w:t>РОСТОВСКАЯ ОБЛАСТЬ</w:t>
      </w:r>
    </w:p>
    <w:p w:rsidR="00C27724" w:rsidRDefault="00C27724" w:rsidP="00C27724">
      <w:pPr>
        <w:jc w:val="center"/>
        <w:rPr>
          <w:sz w:val="28"/>
          <w:szCs w:val="28"/>
        </w:rPr>
      </w:pPr>
      <w:r>
        <w:rPr>
          <w:sz w:val="28"/>
          <w:szCs w:val="28"/>
        </w:rPr>
        <w:t>ОКТЯБРЬСКИЙ РАЙОН</w:t>
      </w:r>
    </w:p>
    <w:p w:rsidR="00C27724" w:rsidRDefault="00C27724" w:rsidP="00C27724">
      <w:pPr>
        <w:jc w:val="center"/>
        <w:rPr>
          <w:sz w:val="28"/>
          <w:szCs w:val="28"/>
        </w:rPr>
      </w:pPr>
      <w:r>
        <w:rPr>
          <w:sz w:val="28"/>
          <w:szCs w:val="28"/>
        </w:rPr>
        <w:t>МУНИЦИПАЛЬНОЕ ОБРАЗОВАНИЕ</w:t>
      </w:r>
    </w:p>
    <w:p w:rsidR="00C27724" w:rsidRDefault="00C27724" w:rsidP="00C27724">
      <w:pPr>
        <w:jc w:val="center"/>
        <w:rPr>
          <w:sz w:val="28"/>
          <w:szCs w:val="28"/>
        </w:rPr>
      </w:pPr>
      <w:r>
        <w:rPr>
          <w:sz w:val="28"/>
          <w:szCs w:val="28"/>
        </w:rPr>
        <w:t>«Коммунарское сельское поселение»</w:t>
      </w:r>
    </w:p>
    <w:p w:rsidR="00C27724" w:rsidRDefault="00C27724" w:rsidP="00C27724">
      <w:pPr>
        <w:jc w:val="center"/>
        <w:rPr>
          <w:sz w:val="28"/>
          <w:szCs w:val="28"/>
        </w:rPr>
      </w:pPr>
      <w:r>
        <w:rPr>
          <w:sz w:val="28"/>
          <w:szCs w:val="28"/>
        </w:rPr>
        <w:t>Администрация Коммунарского сельского поселения</w:t>
      </w:r>
    </w:p>
    <w:p w:rsidR="00C27724" w:rsidRDefault="00C27724" w:rsidP="00C27724">
      <w:pPr>
        <w:jc w:val="center"/>
        <w:rPr>
          <w:sz w:val="28"/>
          <w:szCs w:val="28"/>
        </w:rPr>
      </w:pPr>
    </w:p>
    <w:p w:rsidR="00C27724" w:rsidRDefault="00C27724" w:rsidP="00C27724">
      <w:pPr>
        <w:jc w:val="center"/>
        <w:rPr>
          <w:sz w:val="28"/>
          <w:szCs w:val="28"/>
        </w:rPr>
      </w:pPr>
      <w:r>
        <w:rPr>
          <w:sz w:val="28"/>
          <w:szCs w:val="28"/>
        </w:rPr>
        <w:t>ПОСТАНОВЛЕНИЕ</w:t>
      </w:r>
    </w:p>
    <w:p w:rsidR="00C27724" w:rsidRDefault="00C27724" w:rsidP="00C27724">
      <w:pPr>
        <w:jc w:val="center"/>
        <w:rPr>
          <w:b/>
          <w:sz w:val="28"/>
          <w:szCs w:val="28"/>
        </w:rPr>
      </w:pPr>
    </w:p>
    <w:p w:rsidR="00C27724" w:rsidRDefault="00C27724" w:rsidP="00C27724">
      <w:pPr>
        <w:rPr>
          <w:sz w:val="28"/>
          <w:szCs w:val="28"/>
        </w:rPr>
      </w:pPr>
      <w:r>
        <w:rPr>
          <w:sz w:val="28"/>
          <w:szCs w:val="28"/>
        </w:rPr>
        <w:t>________</w:t>
      </w:r>
      <w:r>
        <w:rPr>
          <w:sz w:val="28"/>
          <w:szCs w:val="28"/>
        </w:rPr>
        <w:t>.                                                 №</w:t>
      </w:r>
      <w:r>
        <w:rPr>
          <w:sz w:val="28"/>
          <w:szCs w:val="28"/>
        </w:rPr>
        <w:t>____</w:t>
      </w:r>
      <w:r>
        <w:rPr>
          <w:sz w:val="28"/>
          <w:szCs w:val="28"/>
        </w:rPr>
        <w:t xml:space="preserve">      </w:t>
      </w:r>
      <w:bookmarkStart w:id="0" w:name="_GoBack"/>
      <w:bookmarkEnd w:id="0"/>
      <w:r>
        <w:rPr>
          <w:sz w:val="28"/>
          <w:szCs w:val="28"/>
        </w:rPr>
        <w:t xml:space="preserve">                            п. Новосветло</w:t>
      </w:r>
      <w:r>
        <w:rPr>
          <w:sz w:val="28"/>
          <w:szCs w:val="28"/>
        </w:rPr>
        <w:t>в</w:t>
      </w:r>
      <w:r>
        <w:rPr>
          <w:sz w:val="28"/>
          <w:szCs w:val="28"/>
        </w:rPr>
        <w:t>ский</w:t>
      </w:r>
    </w:p>
    <w:p w:rsidR="00C27724" w:rsidRPr="00126197" w:rsidRDefault="00C27724" w:rsidP="00C27724">
      <w:pPr>
        <w:rPr>
          <w:sz w:val="28"/>
          <w:szCs w:val="28"/>
        </w:rPr>
      </w:pPr>
    </w:p>
    <w:p w:rsidR="00C27724" w:rsidRPr="00E707A9" w:rsidRDefault="00C27724" w:rsidP="00C27724">
      <w:pPr>
        <w:tabs>
          <w:tab w:val="left" w:pos="4678"/>
          <w:tab w:val="left" w:pos="4820"/>
        </w:tabs>
        <w:ind w:right="5386"/>
        <w:jc w:val="both"/>
        <w:rPr>
          <w:color w:val="000000"/>
          <w:sz w:val="28"/>
          <w:szCs w:val="28"/>
        </w:rPr>
      </w:pPr>
      <w:bookmarkStart w:id="1" w:name="OLE_LINK3"/>
      <w:bookmarkStart w:id="2" w:name="OLE_LINK4"/>
      <w:r w:rsidRPr="00126197">
        <w:rPr>
          <w:sz w:val="28"/>
          <w:szCs w:val="28"/>
        </w:rPr>
        <w:t>О</w:t>
      </w:r>
      <w:bookmarkEnd w:id="1"/>
      <w:bookmarkEnd w:id="2"/>
      <w:r w:rsidRPr="00126197">
        <w:rPr>
          <w:sz w:val="28"/>
          <w:szCs w:val="28"/>
        </w:rPr>
        <w:t xml:space="preserve">б утверждении </w:t>
      </w:r>
      <w:r>
        <w:rPr>
          <w:sz w:val="28"/>
          <w:szCs w:val="28"/>
        </w:rPr>
        <w:t>Административного Регламента</w:t>
      </w:r>
      <w:r w:rsidRPr="00126197">
        <w:rPr>
          <w:sz w:val="28"/>
          <w:szCs w:val="28"/>
        </w:rPr>
        <w:t xml:space="preserve"> по предоставлению </w:t>
      </w:r>
      <w:r>
        <w:rPr>
          <w:sz w:val="28"/>
          <w:szCs w:val="28"/>
        </w:rPr>
        <w:t>муниц</w:t>
      </w:r>
      <w:r>
        <w:rPr>
          <w:sz w:val="28"/>
          <w:szCs w:val="28"/>
        </w:rPr>
        <w:t>и</w:t>
      </w:r>
      <w:r>
        <w:rPr>
          <w:sz w:val="28"/>
          <w:szCs w:val="28"/>
        </w:rPr>
        <w:t>пальной услуги</w:t>
      </w:r>
      <w:r>
        <w:rPr>
          <w:b/>
          <w:sz w:val="20"/>
          <w:szCs w:val="20"/>
        </w:rPr>
        <w:t xml:space="preserve"> </w:t>
      </w:r>
      <w:r w:rsidRPr="00684C4D">
        <w:rPr>
          <w:sz w:val="28"/>
          <w:szCs w:val="28"/>
        </w:rPr>
        <w:t>«Продажа земельных участков, находящихся в муниципальной собственн</w:t>
      </w:r>
      <w:r w:rsidRPr="00684C4D">
        <w:rPr>
          <w:sz w:val="28"/>
          <w:szCs w:val="28"/>
        </w:rPr>
        <w:t>о</w:t>
      </w:r>
      <w:r w:rsidRPr="00684C4D">
        <w:rPr>
          <w:sz w:val="28"/>
          <w:szCs w:val="28"/>
        </w:rPr>
        <w:t>сти, или земельных участков, государственная собственность на кот</w:t>
      </w:r>
      <w:r w:rsidRPr="00684C4D">
        <w:rPr>
          <w:sz w:val="28"/>
          <w:szCs w:val="28"/>
        </w:rPr>
        <w:t>о</w:t>
      </w:r>
      <w:r w:rsidRPr="00684C4D">
        <w:rPr>
          <w:sz w:val="28"/>
          <w:szCs w:val="28"/>
        </w:rPr>
        <w:t>рые не разграничена, без проведения торгов»</w:t>
      </w:r>
    </w:p>
    <w:p w:rsidR="00C27724" w:rsidRPr="00126197" w:rsidRDefault="00C27724" w:rsidP="00C27724">
      <w:pPr>
        <w:pStyle w:val="af1"/>
        <w:spacing w:line="276" w:lineRule="auto"/>
        <w:ind w:right="4819" w:firstLine="851"/>
        <w:jc w:val="both"/>
        <w:rPr>
          <w:b w:val="0"/>
          <w:bCs/>
          <w:szCs w:val="28"/>
          <w:lang w:val="ru-RU"/>
        </w:rPr>
      </w:pPr>
    </w:p>
    <w:p w:rsidR="00C27724" w:rsidRDefault="00C27724" w:rsidP="00C27724">
      <w:pPr>
        <w:ind w:firstLine="720"/>
        <w:jc w:val="both"/>
        <w:rPr>
          <w:spacing w:val="-4"/>
          <w:sz w:val="28"/>
          <w:szCs w:val="28"/>
        </w:rPr>
      </w:pPr>
      <w:proofErr w:type="gramStart"/>
      <w:r>
        <w:rPr>
          <w:spacing w:val="-4"/>
          <w:sz w:val="28"/>
          <w:szCs w:val="28"/>
        </w:rPr>
        <w:t>На основании Федерального закона от 06.10.2003 № 131-ФЗ «Об общих принц</w:t>
      </w:r>
      <w:r>
        <w:rPr>
          <w:spacing w:val="-4"/>
          <w:sz w:val="28"/>
          <w:szCs w:val="28"/>
        </w:rPr>
        <w:t>и</w:t>
      </w:r>
      <w:r>
        <w:rPr>
          <w:spacing w:val="-4"/>
          <w:sz w:val="28"/>
          <w:szCs w:val="28"/>
        </w:rPr>
        <w:t>пах организации местного самоуправления в Российский Федерации», Федерального з</w:t>
      </w:r>
      <w:r>
        <w:rPr>
          <w:spacing w:val="-4"/>
          <w:sz w:val="28"/>
          <w:szCs w:val="28"/>
        </w:rPr>
        <w:t>а</w:t>
      </w:r>
      <w:r>
        <w:rPr>
          <w:spacing w:val="-4"/>
          <w:sz w:val="28"/>
          <w:szCs w:val="28"/>
        </w:rPr>
        <w:t>кона от 09.02.2009 № 8-ФЗ «Об обеспечении доступа к информации о деятельности го</w:t>
      </w:r>
      <w:r>
        <w:rPr>
          <w:spacing w:val="-4"/>
          <w:sz w:val="28"/>
          <w:szCs w:val="28"/>
        </w:rPr>
        <w:t>с</w:t>
      </w:r>
      <w:r>
        <w:rPr>
          <w:spacing w:val="-4"/>
          <w:sz w:val="28"/>
          <w:szCs w:val="28"/>
        </w:rPr>
        <w:t>ударственных органов и органов местного самоуправления», Постановления Правител</w:t>
      </w:r>
      <w:r>
        <w:rPr>
          <w:spacing w:val="-4"/>
          <w:sz w:val="28"/>
          <w:szCs w:val="28"/>
        </w:rPr>
        <w:t>ь</w:t>
      </w:r>
      <w:r>
        <w:rPr>
          <w:spacing w:val="-4"/>
          <w:sz w:val="28"/>
          <w:szCs w:val="28"/>
        </w:rPr>
        <w:t>ства РФ от 16.05.2011 № 373 «О порядке разработки  и утверждения администр</w:t>
      </w:r>
      <w:r>
        <w:rPr>
          <w:spacing w:val="-4"/>
          <w:sz w:val="28"/>
          <w:szCs w:val="28"/>
        </w:rPr>
        <w:t>а</w:t>
      </w:r>
      <w:r>
        <w:rPr>
          <w:spacing w:val="-4"/>
          <w:sz w:val="28"/>
          <w:szCs w:val="28"/>
        </w:rPr>
        <w:t>тивных регламентов исполнения государственных функций (предоставления государс</w:t>
      </w:r>
      <w:r>
        <w:rPr>
          <w:spacing w:val="-4"/>
          <w:sz w:val="28"/>
          <w:szCs w:val="28"/>
        </w:rPr>
        <w:t>т</w:t>
      </w:r>
      <w:r>
        <w:rPr>
          <w:spacing w:val="-4"/>
          <w:sz w:val="28"/>
          <w:szCs w:val="28"/>
        </w:rPr>
        <w:t>венных услуг)», Устава муниципального образования «Коммунарское сельское посел</w:t>
      </w:r>
      <w:r>
        <w:rPr>
          <w:spacing w:val="-4"/>
          <w:sz w:val="28"/>
          <w:szCs w:val="28"/>
        </w:rPr>
        <w:t>е</w:t>
      </w:r>
      <w:r>
        <w:rPr>
          <w:spacing w:val="-4"/>
          <w:sz w:val="28"/>
          <w:szCs w:val="28"/>
        </w:rPr>
        <w:t>ние»</w:t>
      </w:r>
      <w:proofErr w:type="gramEnd"/>
    </w:p>
    <w:p w:rsidR="00C27724" w:rsidRDefault="00C27724" w:rsidP="00C27724">
      <w:pPr>
        <w:ind w:firstLine="720"/>
        <w:jc w:val="both"/>
        <w:rPr>
          <w:spacing w:val="-4"/>
          <w:sz w:val="28"/>
          <w:szCs w:val="28"/>
        </w:rPr>
      </w:pPr>
    </w:p>
    <w:p w:rsidR="00C27724" w:rsidRPr="00CB5BCB" w:rsidRDefault="00C27724" w:rsidP="00C27724">
      <w:pPr>
        <w:pStyle w:val="af1"/>
        <w:spacing w:line="276" w:lineRule="auto"/>
        <w:ind w:firstLine="720"/>
        <w:rPr>
          <w:b w:val="0"/>
          <w:bCs/>
          <w:szCs w:val="28"/>
          <w:lang w:val="ru-RU"/>
        </w:rPr>
      </w:pPr>
      <w:r>
        <w:rPr>
          <w:b w:val="0"/>
          <w:bCs/>
          <w:szCs w:val="28"/>
          <w:lang w:val="ru-RU"/>
        </w:rPr>
        <w:t>ПОСТАНОВЛЯЮ</w:t>
      </w:r>
      <w:r w:rsidRPr="00126197">
        <w:rPr>
          <w:b w:val="0"/>
          <w:bCs/>
          <w:szCs w:val="28"/>
          <w:lang w:val="ru-RU"/>
        </w:rPr>
        <w:t>:</w:t>
      </w:r>
    </w:p>
    <w:p w:rsidR="00C27724" w:rsidRPr="00126197" w:rsidRDefault="00C27724" w:rsidP="00C27724">
      <w:pPr>
        <w:tabs>
          <w:tab w:val="left" w:pos="4678"/>
          <w:tab w:val="left" w:pos="4820"/>
          <w:tab w:val="left" w:pos="5529"/>
        </w:tabs>
        <w:ind w:firstLine="720"/>
        <w:jc w:val="both"/>
        <w:rPr>
          <w:color w:val="000000"/>
          <w:sz w:val="28"/>
          <w:szCs w:val="28"/>
        </w:rPr>
      </w:pPr>
      <w:r>
        <w:rPr>
          <w:sz w:val="28"/>
          <w:szCs w:val="28"/>
        </w:rPr>
        <w:t xml:space="preserve">1. </w:t>
      </w:r>
      <w:r w:rsidRPr="00126197">
        <w:rPr>
          <w:sz w:val="28"/>
          <w:szCs w:val="28"/>
        </w:rPr>
        <w:t>Утвердить административный регламент по предоставлению муниципал</w:t>
      </w:r>
      <w:r w:rsidRPr="00126197">
        <w:rPr>
          <w:sz w:val="28"/>
          <w:szCs w:val="28"/>
        </w:rPr>
        <w:t>ь</w:t>
      </w:r>
      <w:r w:rsidRPr="00126197">
        <w:rPr>
          <w:sz w:val="28"/>
          <w:szCs w:val="28"/>
        </w:rPr>
        <w:t xml:space="preserve">ной услуги </w:t>
      </w:r>
      <w:r w:rsidRPr="00126197">
        <w:rPr>
          <w:color w:val="000000"/>
          <w:sz w:val="28"/>
          <w:szCs w:val="28"/>
        </w:rPr>
        <w:t>«</w:t>
      </w:r>
      <w:r w:rsidRPr="00E707A9">
        <w:rPr>
          <w:sz w:val="28"/>
          <w:szCs w:val="28"/>
        </w:rPr>
        <w:t>Продажа земельных участков, находящихся в муниципальной собственн</w:t>
      </w:r>
      <w:r w:rsidRPr="00E707A9">
        <w:rPr>
          <w:sz w:val="28"/>
          <w:szCs w:val="28"/>
        </w:rPr>
        <w:t>о</w:t>
      </w:r>
      <w:r w:rsidRPr="00E707A9">
        <w:rPr>
          <w:sz w:val="28"/>
          <w:szCs w:val="28"/>
        </w:rPr>
        <w:t>сти, или земельных участков, государственная собственность на которые не разграничена, без проведения торгов</w:t>
      </w:r>
      <w:r w:rsidRPr="00126197">
        <w:rPr>
          <w:color w:val="000000"/>
          <w:sz w:val="28"/>
          <w:szCs w:val="28"/>
        </w:rPr>
        <w:t>»</w:t>
      </w:r>
      <w:r>
        <w:rPr>
          <w:color w:val="000000"/>
          <w:sz w:val="28"/>
          <w:szCs w:val="28"/>
        </w:rPr>
        <w:t>, согласно прилож</w:t>
      </w:r>
      <w:r>
        <w:rPr>
          <w:color w:val="000000"/>
          <w:sz w:val="28"/>
          <w:szCs w:val="28"/>
        </w:rPr>
        <w:t>е</w:t>
      </w:r>
      <w:r>
        <w:rPr>
          <w:color w:val="000000"/>
          <w:sz w:val="28"/>
          <w:szCs w:val="28"/>
        </w:rPr>
        <w:t>нию</w:t>
      </w:r>
      <w:r w:rsidRPr="00126197">
        <w:rPr>
          <w:color w:val="000000"/>
          <w:sz w:val="28"/>
          <w:szCs w:val="28"/>
        </w:rPr>
        <w:t>.</w:t>
      </w:r>
    </w:p>
    <w:p w:rsidR="00C27724" w:rsidRPr="00126197" w:rsidRDefault="00C27724" w:rsidP="00C27724">
      <w:pPr>
        <w:tabs>
          <w:tab w:val="left" w:pos="4678"/>
          <w:tab w:val="left" w:pos="4820"/>
          <w:tab w:val="left" w:pos="5529"/>
        </w:tabs>
        <w:ind w:firstLine="720"/>
        <w:jc w:val="both"/>
        <w:rPr>
          <w:bCs/>
          <w:sz w:val="28"/>
          <w:szCs w:val="28"/>
        </w:rPr>
      </w:pPr>
      <w:r w:rsidRPr="00126197">
        <w:rPr>
          <w:sz w:val="28"/>
          <w:szCs w:val="28"/>
        </w:rPr>
        <w:t xml:space="preserve">2. </w:t>
      </w:r>
      <w:r w:rsidRPr="00126197">
        <w:rPr>
          <w:bCs/>
          <w:sz w:val="28"/>
          <w:szCs w:val="28"/>
        </w:rPr>
        <w:t>Настоящее постановление вступает в законную силу с момента</w:t>
      </w:r>
      <w:r>
        <w:rPr>
          <w:bCs/>
          <w:sz w:val="28"/>
          <w:szCs w:val="28"/>
        </w:rPr>
        <w:t xml:space="preserve"> его </w:t>
      </w:r>
      <w:r w:rsidRPr="00126197">
        <w:rPr>
          <w:bCs/>
          <w:sz w:val="28"/>
          <w:szCs w:val="28"/>
        </w:rPr>
        <w:t>офиц</w:t>
      </w:r>
      <w:r w:rsidRPr="00126197">
        <w:rPr>
          <w:bCs/>
          <w:sz w:val="28"/>
          <w:szCs w:val="28"/>
        </w:rPr>
        <w:t>и</w:t>
      </w:r>
      <w:r w:rsidRPr="00126197">
        <w:rPr>
          <w:bCs/>
          <w:sz w:val="28"/>
          <w:szCs w:val="28"/>
        </w:rPr>
        <w:t>ального</w:t>
      </w:r>
      <w:r>
        <w:rPr>
          <w:bCs/>
          <w:sz w:val="28"/>
          <w:szCs w:val="28"/>
        </w:rPr>
        <w:t xml:space="preserve"> обнародования.</w:t>
      </w:r>
    </w:p>
    <w:p w:rsidR="00C27724" w:rsidRDefault="00C27724" w:rsidP="00C27724">
      <w:pPr>
        <w:spacing w:line="276" w:lineRule="auto"/>
        <w:ind w:firstLine="720"/>
        <w:jc w:val="both"/>
        <w:rPr>
          <w:sz w:val="28"/>
          <w:szCs w:val="28"/>
        </w:rPr>
      </w:pPr>
      <w:r w:rsidRPr="00126197">
        <w:rPr>
          <w:sz w:val="28"/>
          <w:szCs w:val="28"/>
        </w:rPr>
        <w:t>3. Контрол</w:t>
      </w:r>
      <w:r>
        <w:rPr>
          <w:sz w:val="28"/>
          <w:szCs w:val="28"/>
        </w:rPr>
        <w:t>ь по выполнению</w:t>
      </w:r>
      <w:r w:rsidRPr="00126197">
        <w:rPr>
          <w:sz w:val="28"/>
          <w:szCs w:val="28"/>
        </w:rPr>
        <w:t xml:space="preserve"> </w:t>
      </w:r>
      <w:r>
        <w:rPr>
          <w:sz w:val="28"/>
          <w:szCs w:val="28"/>
        </w:rPr>
        <w:t xml:space="preserve">настоящего </w:t>
      </w:r>
      <w:r w:rsidRPr="00126197">
        <w:rPr>
          <w:sz w:val="28"/>
          <w:szCs w:val="28"/>
        </w:rPr>
        <w:t>по</w:t>
      </w:r>
      <w:r>
        <w:rPr>
          <w:sz w:val="28"/>
          <w:szCs w:val="28"/>
        </w:rPr>
        <w:t>становления оставляю за собой.</w:t>
      </w:r>
    </w:p>
    <w:p w:rsidR="00C27724" w:rsidRPr="00126197" w:rsidRDefault="00C27724" w:rsidP="00C27724">
      <w:pPr>
        <w:spacing w:line="276" w:lineRule="auto"/>
        <w:ind w:firstLine="720"/>
        <w:jc w:val="both"/>
        <w:rPr>
          <w:sz w:val="28"/>
          <w:szCs w:val="28"/>
        </w:rPr>
      </w:pPr>
    </w:p>
    <w:p w:rsidR="00C27724" w:rsidRDefault="00C27724" w:rsidP="00C27724">
      <w:pPr>
        <w:tabs>
          <w:tab w:val="right" w:pos="9072"/>
        </w:tabs>
        <w:ind w:firstLine="720"/>
        <w:rPr>
          <w:sz w:val="28"/>
          <w:szCs w:val="28"/>
        </w:rPr>
      </w:pPr>
      <w:r>
        <w:rPr>
          <w:sz w:val="28"/>
          <w:szCs w:val="28"/>
        </w:rPr>
        <w:t xml:space="preserve">Глава </w:t>
      </w:r>
      <w:proofErr w:type="gramStart"/>
      <w:r>
        <w:rPr>
          <w:sz w:val="28"/>
          <w:szCs w:val="28"/>
        </w:rPr>
        <w:t>Коммунарского</w:t>
      </w:r>
      <w:proofErr w:type="gramEnd"/>
      <w:r>
        <w:rPr>
          <w:sz w:val="28"/>
          <w:szCs w:val="28"/>
        </w:rPr>
        <w:t xml:space="preserve"> </w:t>
      </w:r>
    </w:p>
    <w:p w:rsidR="00C27724" w:rsidRPr="00126197" w:rsidRDefault="00C27724" w:rsidP="00C27724">
      <w:pPr>
        <w:tabs>
          <w:tab w:val="right" w:pos="9072"/>
        </w:tabs>
        <w:ind w:firstLine="720"/>
        <w:rPr>
          <w:sz w:val="28"/>
          <w:szCs w:val="28"/>
        </w:rPr>
      </w:pPr>
      <w:r>
        <w:rPr>
          <w:sz w:val="28"/>
          <w:szCs w:val="28"/>
        </w:rPr>
        <w:t>сельского поселения</w:t>
      </w:r>
      <w:r>
        <w:rPr>
          <w:sz w:val="28"/>
          <w:szCs w:val="28"/>
        </w:rPr>
        <w:tab/>
        <w:t>О.В. Безрукавая</w:t>
      </w:r>
    </w:p>
    <w:p w:rsidR="00C27724" w:rsidRDefault="00C27724" w:rsidP="00C27724">
      <w:pPr>
        <w:pStyle w:val="af1"/>
        <w:ind w:firstLine="720"/>
        <w:jc w:val="left"/>
        <w:rPr>
          <w:lang w:val="ru-RU"/>
        </w:rPr>
      </w:pPr>
      <w:r w:rsidRPr="00E64AED">
        <w:rPr>
          <w:lang w:val="ru-RU"/>
        </w:rPr>
        <w:t xml:space="preserve"> </w:t>
      </w:r>
    </w:p>
    <w:p w:rsidR="00C27724" w:rsidRPr="00FD16E1" w:rsidRDefault="00C27724" w:rsidP="00C27724">
      <w:pPr>
        <w:pStyle w:val="af2"/>
      </w:pPr>
    </w:p>
    <w:tbl>
      <w:tblPr>
        <w:tblpPr w:leftFromText="180" w:rightFromText="180" w:vertAnchor="text" w:horzAnchor="margin" w:tblpXSpec="right" w:tblpY="217"/>
        <w:tblW w:w="0" w:type="auto"/>
        <w:tblLook w:val="01E0" w:firstRow="1" w:lastRow="1" w:firstColumn="1" w:lastColumn="1" w:noHBand="0" w:noVBand="0"/>
      </w:tblPr>
      <w:tblGrid>
        <w:gridCol w:w="4926"/>
        <w:gridCol w:w="4927"/>
      </w:tblGrid>
      <w:tr w:rsidR="00C27724" w:rsidRPr="009C5ABE" w:rsidTr="009514A2">
        <w:tc>
          <w:tcPr>
            <w:tcW w:w="4926" w:type="dxa"/>
            <w:shd w:val="clear" w:color="auto" w:fill="auto"/>
          </w:tcPr>
          <w:p w:rsidR="00C27724" w:rsidRPr="009C5ABE" w:rsidRDefault="00C27724" w:rsidP="009514A2">
            <w:pPr>
              <w:rPr>
                <w:sz w:val="28"/>
                <w:szCs w:val="28"/>
              </w:rPr>
            </w:pPr>
          </w:p>
        </w:tc>
        <w:tc>
          <w:tcPr>
            <w:tcW w:w="4927" w:type="dxa"/>
            <w:shd w:val="clear" w:color="auto" w:fill="auto"/>
          </w:tcPr>
          <w:p w:rsidR="00C27724" w:rsidRPr="009C5ABE" w:rsidRDefault="00C27724" w:rsidP="009514A2">
            <w:pPr>
              <w:jc w:val="center"/>
              <w:rPr>
                <w:sz w:val="28"/>
                <w:szCs w:val="28"/>
              </w:rPr>
            </w:pPr>
            <w:r>
              <w:rPr>
                <w:sz w:val="28"/>
                <w:szCs w:val="28"/>
              </w:rPr>
              <w:t>Приложение №1</w:t>
            </w:r>
          </w:p>
          <w:p w:rsidR="00C27724" w:rsidRPr="009C5ABE" w:rsidRDefault="00C27724" w:rsidP="009514A2">
            <w:pPr>
              <w:jc w:val="center"/>
              <w:rPr>
                <w:sz w:val="28"/>
                <w:szCs w:val="28"/>
              </w:rPr>
            </w:pPr>
            <w:r>
              <w:rPr>
                <w:sz w:val="28"/>
                <w:szCs w:val="28"/>
              </w:rPr>
              <w:t>к П</w:t>
            </w:r>
            <w:r w:rsidRPr="009C5ABE">
              <w:rPr>
                <w:sz w:val="28"/>
                <w:szCs w:val="28"/>
              </w:rPr>
              <w:t xml:space="preserve">остановлению Администрации </w:t>
            </w:r>
            <w:r>
              <w:rPr>
                <w:sz w:val="28"/>
                <w:szCs w:val="28"/>
              </w:rPr>
              <w:t>Коммунарского</w:t>
            </w:r>
            <w:r w:rsidRPr="004A6B3B">
              <w:rPr>
                <w:sz w:val="28"/>
                <w:szCs w:val="28"/>
              </w:rPr>
              <w:t xml:space="preserve"> сельского п</w:t>
            </w:r>
            <w:r w:rsidRPr="004A6B3B">
              <w:rPr>
                <w:sz w:val="28"/>
                <w:szCs w:val="28"/>
              </w:rPr>
              <w:t>о</w:t>
            </w:r>
            <w:r w:rsidRPr="004A6B3B">
              <w:rPr>
                <w:sz w:val="28"/>
                <w:szCs w:val="28"/>
              </w:rPr>
              <w:t>селения</w:t>
            </w:r>
            <w:r w:rsidRPr="009C5ABE">
              <w:rPr>
                <w:sz w:val="28"/>
                <w:szCs w:val="28"/>
              </w:rPr>
              <w:t xml:space="preserve"> </w:t>
            </w:r>
          </w:p>
          <w:p w:rsidR="00C27724" w:rsidRPr="009C5ABE" w:rsidRDefault="00C27724" w:rsidP="00C27724">
            <w:pPr>
              <w:jc w:val="center"/>
              <w:rPr>
                <w:sz w:val="28"/>
                <w:szCs w:val="28"/>
              </w:rPr>
            </w:pPr>
            <w:r>
              <w:rPr>
                <w:sz w:val="28"/>
                <w:szCs w:val="28"/>
              </w:rPr>
              <w:t xml:space="preserve">от </w:t>
            </w:r>
            <w:r>
              <w:rPr>
                <w:sz w:val="28"/>
                <w:szCs w:val="28"/>
              </w:rPr>
              <w:t>_______</w:t>
            </w:r>
            <w:r>
              <w:rPr>
                <w:sz w:val="28"/>
                <w:szCs w:val="28"/>
              </w:rPr>
              <w:t xml:space="preserve"> №</w:t>
            </w:r>
            <w:r>
              <w:rPr>
                <w:sz w:val="28"/>
                <w:szCs w:val="28"/>
              </w:rPr>
              <w:t>____</w:t>
            </w:r>
            <w:r>
              <w:rPr>
                <w:sz w:val="28"/>
                <w:szCs w:val="28"/>
              </w:rPr>
              <w:t xml:space="preserve"> </w:t>
            </w:r>
          </w:p>
        </w:tc>
      </w:tr>
    </w:tbl>
    <w:p w:rsidR="00C27724" w:rsidRPr="003E1A57" w:rsidRDefault="00C27724" w:rsidP="00C27724">
      <w:pPr>
        <w:pStyle w:val="ConsPlusTitle"/>
        <w:widowControl/>
        <w:ind w:firstLine="720"/>
        <w:jc w:val="right"/>
        <w:rPr>
          <w:rFonts w:ascii="Times New Roman" w:hAnsi="Times New Roman" w:cs="Times New Roman"/>
          <w:sz w:val="26"/>
          <w:szCs w:val="26"/>
        </w:rPr>
      </w:pPr>
    </w:p>
    <w:p w:rsidR="00C27724" w:rsidRDefault="00C27724" w:rsidP="00C27724">
      <w:pPr>
        <w:pStyle w:val="ConsPlusTitle"/>
        <w:widowControl/>
        <w:ind w:firstLine="720"/>
        <w:jc w:val="center"/>
        <w:rPr>
          <w:rFonts w:ascii="Times New Roman" w:hAnsi="Times New Roman" w:cs="Times New Roman"/>
          <w:sz w:val="26"/>
          <w:szCs w:val="26"/>
        </w:rPr>
      </w:pPr>
    </w:p>
    <w:p w:rsidR="00C27724" w:rsidRDefault="00C27724" w:rsidP="00C27724">
      <w:pPr>
        <w:pStyle w:val="ConsPlusTitle"/>
        <w:widowControl/>
        <w:ind w:firstLine="720"/>
        <w:jc w:val="center"/>
        <w:rPr>
          <w:rFonts w:ascii="Times New Roman" w:hAnsi="Times New Roman" w:cs="Times New Roman"/>
          <w:sz w:val="26"/>
          <w:szCs w:val="26"/>
        </w:rPr>
      </w:pPr>
    </w:p>
    <w:p w:rsidR="00C27724" w:rsidRDefault="00C27724" w:rsidP="00C27724">
      <w:pPr>
        <w:pStyle w:val="ConsPlusTitle"/>
        <w:widowControl/>
        <w:ind w:firstLine="720"/>
        <w:jc w:val="center"/>
        <w:rPr>
          <w:rFonts w:ascii="Times New Roman" w:hAnsi="Times New Roman" w:cs="Times New Roman"/>
          <w:sz w:val="26"/>
          <w:szCs w:val="26"/>
        </w:rPr>
      </w:pPr>
    </w:p>
    <w:p w:rsidR="00C27724" w:rsidRDefault="00C27724" w:rsidP="00C27724">
      <w:pPr>
        <w:pStyle w:val="ConsPlusTitle"/>
        <w:widowControl/>
        <w:ind w:firstLine="720"/>
        <w:jc w:val="center"/>
        <w:rPr>
          <w:rFonts w:ascii="Times New Roman" w:hAnsi="Times New Roman" w:cs="Times New Roman"/>
          <w:sz w:val="26"/>
          <w:szCs w:val="26"/>
        </w:rPr>
      </w:pPr>
    </w:p>
    <w:p w:rsidR="00C27724" w:rsidRPr="003E1A57" w:rsidRDefault="00C27724" w:rsidP="00C27724">
      <w:pPr>
        <w:pStyle w:val="ConsPlusTitle"/>
        <w:widowControl/>
        <w:ind w:firstLine="720"/>
        <w:jc w:val="center"/>
        <w:rPr>
          <w:rFonts w:ascii="Times New Roman" w:hAnsi="Times New Roman" w:cs="Times New Roman"/>
          <w:sz w:val="26"/>
          <w:szCs w:val="26"/>
        </w:rPr>
      </w:pPr>
    </w:p>
    <w:p w:rsidR="00C27724" w:rsidRDefault="00C27724" w:rsidP="00C27724">
      <w:pPr>
        <w:pStyle w:val="ConsPlusNormal"/>
        <w:widowControl/>
        <w:ind w:firstLine="0"/>
        <w:jc w:val="center"/>
        <w:rPr>
          <w:rFonts w:ascii="Times New Roman" w:hAnsi="Times New Roman" w:cs="Times New Roman"/>
          <w:b/>
          <w:color w:val="000000"/>
          <w:sz w:val="28"/>
          <w:szCs w:val="28"/>
        </w:rPr>
      </w:pPr>
      <w:r w:rsidRPr="00CB5BCB">
        <w:rPr>
          <w:rFonts w:ascii="Times New Roman" w:hAnsi="Times New Roman" w:cs="Times New Roman"/>
          <w:b/>
          <w:sz w:val="28"/>
          <w:szCs w:val="28"/>
        </w:rPr>
        <w:t xml:space="preserve">Административный регламент по предоставлению муниципальной услуги </w:t>
      </w:r>
      <w:r w:rsidRPr="00CB5BCB">
        <w:rPr>
          <w:rFonts w:ascii="Times New Roman" w:hAnsi="Times New Roman" w:cs="Times New Roman"/>
          <w:b/>
          <w:color w:val="000000"/>
          <w:sz w:val="28"/>
          <w:szCs w:val="28"/>
        </w:rPr>
        <w:t>«</w:t>
      </w:r>
      <w:r w:rsidRPr="00CB5BCB">
        <w:rPr>
          <w:rFonts w:ascii="Times New Roman" w:hAnsi="Times New Roman"/>
          <w:b/>
          <w:sz w:val="28"/>
          <w:szCs w:val="28"/>
        </w:rPr>
        <w:t>Продажа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торгов</w:t>
      </w:r>
      <w:r w:rsidRPr="00CB5BCB">
        <w:rPr>
          <w:rFonts w:ascii="Times New Roman" w:hAnsi="Times New Roman" w:cs="Times New Roman"/>
          <w:b/>
          <w:color w:val="000000"/>
          <w:sz w:val="28"/>
          <w:szCs w:val="28"/>
        </w:rPr>
        <w:t>»</w:t>
      </w:r>
    </w:p>
    <w:p w:rsidR="00C27724" w:rsidRDefault="00C27724" w:rsidP="00C27724">
      <w:pPr>
        <w:pStyle w:val="ConsPlusTitle"/>
        <w:widowControl/>
        <w:spacing w:before="120" w:after="120"/>
        <w:ind w:firstLine="720"/>
        <w:jc w:val="center"/>
        <w:rPr>
          <w:rFonts w:ascii="Times New Roman" w:hAnsi="Times New Roman" w:cs="Times New Roman"/>
          <w:b w:val="0"/>
          <w:sz w:val="26"/>
          <w:szCs w:val="26"/>
        </w:rPr>
      </w:pPr>
      <w:r w:rsidRPr="00CB5BCB">
        <w:rPr>
          <w:rFonts w:ascii="Times New Roman" w:hAnsi="Times New Roman" w:cs="Times New Roman"/>
          <w:b w:val="0"/>
          <w:sz w:val="26"/>
          <w:szCs w:val="26"/>
        </w:rPr>
        <w:t xml:space="preserve">РАЗДЕЛ </w:t>
      </w:r>
      <w:r w:rsidRPr="00CB5BCB">
        <w:rPr>
          <w:rFonts w:ascii="Times New Roman" w:hAnsi="Times New Roman" w:cs="Times New Roman"/>
          <w:b w:val="0"/>
          <w:sz w:val="26"/>
          <w:szCs w:val="26"/>
          <w:lang w:val="en-US"/>
        </w:rPr>
        <w:t>I</w:t>
      </w:r>
      <w:r w:rsidRPr="00CB5BCB">
        <w:rPr>
          <w:rFonts w:ascii="Times New Roman" w:hAnsi="Times New Roman" w:cs="Times New Roman"/>
          <w:b w:val="0"/>
          <w:sz w:val="26"/>
          <w:szCs w:val="26"/>
        </w:rPr>
        <w:t>. ОБЩИЕ ПОЛОЖЕНИЯ</w:t>
      </w:r>
    </w:p>
    <w:p w:rsidR="00C27724" w:rsidRPr="00CB5BCB" w:rsidRDefault="00C27724" w:rsidP="00C27724">
      <w:pPr>
        <w:pStyle w:val="ConsPlusNormal"/>
        <w:widowControl/>
        <w:numPr>
          <w:ilvl w:val="0"/>
          <w:numId w:val="3"/>
        </w:numPr>
        <w:ind w:left="0" w:firstLine="720"/>
        <w:jc w:val="both"/>
        <w:rPr>
          <w:rFonts w:ascii="Times New Roman" w:hAnsi="Times New Roman" w:cs="Times New Roman"/>
          <w:sz w:val="26"/>
          <w:szCs w:val="26"/>
        </w:rPr>
      </w:pPr>
      <w:r w:rsidRPr="00CB5BCB">
        <w:rPr>
          <w:rFonts w:ascii="Times New Roman" w:hAnsi="Times New Roman" w:cs="Times New Roman"/>
          <w:sz w:val="26"/>
          <w:szCs w:val="26"/>
        </w:rPr>
        <w:t>Предмет регулирования Административного Регламента</w:t>
      </w:r>
    </w:p>
    <w:p w:rsidR="00C27724" w:rsidRPr="00CB5BCB" w:rsidRDefault="00C27724" w:rsidP="00C27724">
      <w:pPr>
        <w:pStyle w:val="ConsPlusNormal"/>
        <w:widowControl/>
        <w:numPr>
          <w:ilvl w:val="1"/>
          <w:numId w:val="3"/>
        </w:numPr>
        <w:ind w:left="0" w:firstLine="720"/>
        <w:jc w:val="both"/>
        <w:rPr>
          <w:rFonts w:ascii="Times New Roman" w:hAnsi="Times New Roman" w:cs="Times New Roman"/>
          <w:color w:val="000000"/>
          <w:sz w:val="26"/>
          <w:szCs w:val="26"/>
        </w:rPr>
      </w:pPr>
      <w:proofErr w:type="gramStart"/>
      <w:r w:rsidRPr="003E1A57">
        <w:rPr>
          <w:rFonts w:ascii="Times New Roman" w:hAnsi="Times New Roman" w:cs="Times New Roman"/>
          <w:color w:val="000000"/>
          <w:sz w:val="26"/>
          <w:szCs w:val="26"/>
        </w:rPr>
        <w:t>Административный регламент по</w:t>
      </w:r>
      <w:r w:rsidRPr="003E1A57">
        <w:rPr>
          <w:sz w:val="26"/>
          <w:szCs w:val="26"/>
        </w:rPr>
        <w:t xml:space="preserve"> </w:t>
      </w:r>
      <w:r w:rsidRPr="003E1A57">
        <w:rPr>
          <w:rFonts w:ascii="Times New Roman" w:hAnsi="Times New Roman" w:cs="Times New Roman"/>
          <w:sz w:val="26"/>
          <w:szCs w:val="26"/>
        </w:rPr>
        <w:t>продаже  земельных участков,</w:t>
      </w:r>
      <w:r w:rsidRPr="003E1A57">
        <w:rPr>
          <w:sz w:val="26"/>
          <w:szCs w:val="26"/>
        </w:rPr>
        <w:t xml:space="preserve"> </w:t>
      </w:r>
      <w:r w:rsidRPr="003E1A57">
        <w:rPr>
          <w:rFonts w:ascii="Times New Roman" w:hAnsi="Times New Roman" w:cs="Times New Roman"/>
          <w:sz w:val="26"/>
          <w:szCs w:val="26"/>
        </w:rPr>
        <w:t>находящихся в муниципальной собственности, или земельных участков, государственная собственность на которые не разграничена, без проведения торгов</w:t>
      </w:r>
      <w:r w:rsidRPr="003E1A57">
        <w:rPr>
          <w:rFonts w:ascii="Times New Roman" w:hAnsi="Times New Roman" w:cs="Times New Roman"/>
          <w:color w:val="000000"/>
          <w:sz w:val="26"/>
          <w:szCs w:val="26"/>
        </w:rPr>
        <w:t xml:space="preserve">, (далее - муниципальная услуга) разработан в целях повышения качества исполнения и доступности результата предоставления  муниципальной </w:t>
      </w:r>
      <w:r w:rsidRPr="00CB5BCB">
        <w:rPr>
          <w:rFonts w:ascii="Times New Roman" w:hAnsi="Times New Roman" w:cs="Times New Roman"/>
          <w:color w:val="000000"/>
          <w:sz w:val="26"/>
          <w:szCs w:val="26"/>
        </w:rPr>
        <w:t>услуги, создания комфортных условий для  получателей муниципальной услуги, определяет порядок, сроки и последовательность действий (административных процедур) при оказании муниципальной услуги.</w:t>
      </w:r>
      <w:proofErr w:type="gramEnd"/>
    </w:p>
    <w:p w:rsidR="00C27724" w:rsidRPr="00CB5BCB" w:rsidRDefault="00C27724" w:rsidP="00C27724">
      <w:pPr>
        <w:pStyle w:val="ConsPlusNormal"/>
        <w:widowControl/>
        <w:numPr>
          <w:ilvl w:val="0"/>
          <w:numId w:val="3"/>
        </w:numPr>
        <w:ind w:left="0" w:firstLine="720"/>
        <w:jc w:val="both"/>
        <w:rPr>
          <w:rFonts w:ascii="Times New Roman" w:hAnsi="Times New Roman" w:cs="Times New Roman"/>
          <w:color w:val="000000"/>
          <w:sz w:val="26"/>
          <w:szCs w:val="26"/>
        </w:rPr>
      </w:pPr>
      <w:r w:rsidRPr="00CB5BCB">
        <w:rPr>
          <w:rFonts w:ascii="Times New Roman" w:hAnsi="Times New Roman" w:cs="Times New Roman"/>
          <w:color w:val="000000"/>
          <w:sz w:val="26"/>
          <w:szCs w:val="26"/>
        </w:rPr>
        <w:t>Круг заявителей</w:t>
      </w:r>
    </w:p>
    <w:p w:rsidR="00C27724" w:rsidRPr="00CB5BCB" w:rsidRDefault="00C27724" w:rsidP="00C27724">
      <w:pPr>
        <w:pStyle w:val="ConsPlusNonformat"/>
        <w:ind w:firstLine="720"/>
        <w:jc w:val="both"/>
        <w:rPr>
          <w:rFonts w:ascii="Times New Roman" w:hAnsi="Times New Roman"/>
          <w:color w:val="000000"/>
          <w:sz w:val="26"/>
          <w:szCs w:val="26"/>
        </w:rPr>
      </w:pPr>
      <w:r w:rsidRPr="00CB5BCB">
        <w:rPr>
          <w:rFonts w:ascii="Times New Roman" w:hAnsi="Times New Roman"/>
          <w:color w:val="000000"/>
          <w:sz w:val="26"/>
          <w:szCs w:val="26"/>
        </w:rPr>
        <w:t>Заявителем на получение муниципальной услуги является:</w:t>
      </w:r>
    </w:p>
    <w:p w:rsidR="00C27724" w:rsidRPr="00CB5BCB" w:rsidRDefault="00C27724" w:rsidP="00C27724">
      <w:pPr>
        <w:pStyle w:val="ConsPlusNonformat"/>
        <w:ind w:firstLine="720"/>
        <w:jc w:val="both"/>
        <w:rPr>
          <w:rFonts w:ascii="Times New Roman" w:hAnsi="Times New Roman" w:cs="Times New Roman"/>
          <w:spacing w:val="-14"/>
          <w:sz w:val="26"/>
          <w:szCs w:val="26"/>
        </w:rPr>
      </w:pPr>
      <w:r w:rsidRPr="00CB5BCB">
        <w:rPr>
          <w:rFonts w:ascii="Times New Roman" w:hAnsi="Times New Roman"/>
          <w:color w:val="000000"/>
          <w:sz w:val="26"/>
          <w:szCs w:val="26"/>
        </w:rPr>
        <w:t>2.1</w:t>
      </w:r>
      <w:r w:rsidRPr="00CB5BCB">
        <w:rPr>
          <w:rFonts w:ascii="Times New Roman" w:hAnsi="Times New Roman" w:cs="Times New Roman"/>
          <w:color w:val="000000"/>
          <w:sz w:val="26"/>
          <w:szCs w:val="26"/>
        </w:rPr>
        <w:t>.</w:t>
      </w:r>
      <w:r w:rsidRPr="00CB5BCB">
        <w:rPr>
          <w:rFonts w:ascii="Times New Roman" w:hAnsi="Times New Roman" w:cs="Times New Roman"/>
          <w:sz w:val="26"/>
          <w:szCs w:val="26"/>
        </w:rPr>
        <w:t xml:space="preserve"> </w:t>
      </w:r>
      <w:proofErr w:type="gramStart"/>
      <w:r w:rsidRPr="00CB5BCB">
        <w:rPr>
          <w:rFonts w:ascii="Times New Roman" w:hAnsi="Times New Roman" w:cs="Times New Roman"/>
          <w:sz w:val="26"/>
          <w:szCs w:val="26"/>
        </w:rPr>
        <w:t>Лицо, с которым заключен договор аренды  о комплексном освоении территории</w:t>
      </w:r>
      <w:r w:rsidRPr="00CB5BCB">
        <w:rPr>
          <w:rFonts w:ascii="Times New Roman" w:hAnsi="Times New Roman"/>
          <w:color w:val="000000"/>
          <w:sz w:val="26"/>
          <w:szCs w:val="26"/>
        </w:rPr>
        <w:t xml:space="preserve">, </w:t>
      </w:r>
      <w:r w:rsidRPr="00CB5BCB">
        <w:rPr>
          <w:rFonts w:ascii="Times New Roman" w:hAnsi="Times New Roman" w:cs="Times New Roman"/>
          <w:spacing w:val="-14"/>
          <w:sz w:val="26"/>
          <w:szCs w:val="26"/>
        </w:rPr>
        <w:t>физическое лицо, к</w:t>
      </w:r>
      <w:r w:rsidRPr="00CB5BCB">
        <w:rPr>
          <w:rFonts w:ascii="Times New Roman" w:eastAsia="Calibri" w:hAnsi="Times New Roman" w:cs="Times New Roman"/>
          <w:sz w:val="26"/>
          <w:szCs w:val="26"/>
        </w:rPr>
        <w:t xml:space="preserve">рестьянское (фермерское) хозяйство, </w:t>
      </w:r>
      <w:r w:rsidRPr="00CB5BCB">
        <w:rPr>
          <w:rFonts w:ascii="Times New Roman" w:hAnsi="Times New Roman" w:cs="Times New Roman"/>
          <w:spacing w:val="-14"/>
          <w:sz w:val="26"/>
          <w:szCs w:val="26"/>
        </w:rPr>
        <w:t xml:space="preserve">юридическое лицо, </w:t>
      </w:r>
      <w:r w:rsidRPr="00CB5BCB">
        <w:rPr>
          <w:rFonts w:ascii="Times New Roman" w:eastAsia="Calibri" w:hAnsi="Times New Roman" w:cs="Times New Roman"/>
          <w:sz w:val="26"/>
          <w:szCs w:val="26"/>
        </w:rPr>
        <w:t xml:space="preserve"> некоммерческая организация, созданная гражданами для комплексного освоения территории в целях индивидуального жилищного строительства, </w:t>
      </w:r>
      <w:r w:rsidRPr="00CB5BCB">
        <w:rPr>
          <w:rFonts w:ascii="Times New Roman" w:hAnsi="Times New Roman" w:cs="Times New Roman"/>
          <w:spacing w:val="-14"/>
          <w:sz w:val="26"/>
          <w:szCs w:val="26"/>
        </w:rPr>
        <w:t>либо их уполномоченные представители, обратившиеся в орган, предоставляющий муниципальную услугу, с заявлением о предоставлении  муниципальной услуги в письменной или электронной форме.</w:t>
      </w:r>
      <w:proofErr w:type="gramEnd"/>
    </w:p>
    <w:p w:rsidR="00C27724" w:rsidRPr="00CB5BCB" w:rsidRDefault="00C27724" w:rsidP="00C27724">
      <w:pPr>
        <w:pStyle w:val="ConsPlusNormal"/>
        <w:widowControl/>
        <w:jc w:val="both"/>
        <w:rPr>
          <w:rFonts w:ascii="Times New Roman" w:hAnsi="Times New Roman"/>
          <w:sz w:val="26"/>
          <w:szCs w:val="26"/>
        </w:rPr>
      </w:pPr>
      <w:r w:rsidRPr="00CB5BCB">
        <w:rPr>
          <w:rFonts w:ascii="Times New Roman" w:hAnsi="Times New Roman" w:cs="Times New Roman"/>
          <w:sz w:val="26"/>
          <w:szCs w:val="26"/>
        </w:rPr>
        <w:t>3. Требования к порядку информирования о предоставлении муниципальной услуги</w:t>
      </w:r>
    </w:p>
    <w:p w:rsidR="00C27724" w:rsidRPr="00CB5BCB" w:rsidRDefault="00C27724" w:rsidP="00C27724">
      <w:pPr>
        <w:autoSpaceDE w:val="0"/>
        <w:ind w:firstLine="720"/>
        <w:jc w:val="both"/>
        <w:rPr>
          <w:sz w:val="26"/>
          <w:szCs w:val="26"/>
        </w:rPr>
      </w:pPr>
      <w:r w:rsidRPr="00CB5BCB">
        <w:rPr>
          <w:sz w:val="26"/>
          <w:szCs w:val="26"/>
        </w:rPr>
        <w:t>Информирование о предоставлении муниципальной услуги осуществляется специ</w:t>
      </w:r>
      <w:r w:rsidRPr="00CB5BCB">
        <w:rPr>
          <w:sz w:val="26"/>
          <w:szCs w:val="26"/>
        </w:rPr>
        <w:t>а</w:t>
      </w:r>
      <w:r w:rsidRPr="00CB5BCB">
        <w:rPr>
          <w:sz w:val="26"/>
          <w:szCs w:val="26"/>
        </w:rPr>
        <w:t>листами: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 xml:space="preserve">Администрации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Октябрьского района Ростовской области (далее Администрация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w:t>
      </w:r>
    </w:p>
    <w:p w:rsidR="00C27724" w:rsidRPr="00CB5BCB" w:rsidRDefault="00C27724" w:rsidP="00C27724">
      <w:pPr>
        <w:pStyle w:val="ConsPlusNormal"/>
        <w:widowControl/>
        <w:jc w:val="both"/>
        <w:rPr>
          <w:rFonts w:ascii="Times New Roman" w:hAnsi="Times New Roman" w:cs="Times New Roman"/>
          <w:color w:val="000000"/>
          <w:sz w:val="26"/>
          <w:szCs w:val="26"/>
        </w:rPr>
      </w:pPr>
      <w:r w:rsidRPr="00CB5BCB">
        <w:rPr>
          <w:rFonts w:ascii="Times New Roman" w:hAnsi="Times New Roman" w:cs="Times New Roman"/>
          <w:color w:val="000000"/>
          <w:sz w:val="26"/>
          <w:szCs w:val="26"/>
        </w:rPr>
        <w:t>Муниципальное автономное учреждение «Многофункциональный центр предоставления государственных и муниципальных услуг» (далее-МФЦ).</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Прием лиц ведется без предварительной записи в порядке очереди и по предварительной записи с назначением даты и времени приема (по желанию лиц).</w:t>
      </w:r>
    </w:p>
    <w:p w:rsidR="00C27724" w:rsidRPr="00CB5BCB" w:rsidRDefault="00C27724" w:rsidP="00C27724">
      <w:pPr>
        <w:ind w:firstLine="720"/>
        <w:jc w:val="both"/>
        <w:rPr>
          <w:rFonts w:eastAsia="Arial"/>
          <w:sz w:val="26"/>
          <w:szCs w:val="26"/>
        </w:rPr>
      </w:pPr>
      <w:r w:rsidRPr="00CB5BCB">
        <w:rPr>
          <w:rFonts w:eastAsia="Arial"/>
          <w:sz w:val="26"/>
          <w:szCs w:val="26"/>
        </w:rPr>
        <w:t>Информация о местонахождении, графике работы и справочных телефонах работн</w:t>
      </w:r>
      <w:r w:rsidRPr="00CB5BCB">
        <w:rPr>
          <w:rFonts w:eastAsia="Arial"/>
          <w:sz w:val="26"/>
          <w:szCs w:val="26"/>
        </w:rPr>
        <w:t>и</w:t>
      </w:r>
      <w:r w:rsidRPr="00CB5BCB">
        <w:rPr>
          <w:rFonts w:eastAsia="Arial"/>
          <w:sz w:val="26"/>
          <w:szCs w:val="26"/>
        </w:rPr>
        <w:t xml:space="preserve">ков Администрации </w:t>
      </w:r>
      <w:r>
        <w:rPr>
          <w:rFonts w:eastAsia="Arial"/>
          <w:sz w:val="26"/>
          <w:szCs w:val="26"/>
        </w:rPr>
        <w:t>Коммунарского</w:t>
      </w:r>
      <w:r w:rsidRPr="00CB5BCB">
        <w:rPr>
          <w:rFonts w:eastAsia="Arial"/>
          <w:sz w:val="26"/>
          <w:szCs w:val="26"/>
        </w:rPr>
        <w:t xml:space="preserve"> сельского поселения, ответственных за предоставление м</w:t>
      </w:r>
      <w:r w:rsidRPr="00CB5BCB">
        <w:rPr>
          <w:rFonts w:eastAsia="Arial"/>
          <w:sz w:val="26"/>
          <w:szCs w:val="26"/>
        </w:rPr>
        <w:t>у</w:t>
      </w:r>
      <w:r w:rsidRPr="00CB5BCB">
        <w:rPr>
          <w:rFonts w:eastAsia="Arial"/>
          <w:sz w:val="26"/>
          <w:szCs w:val="26"/>
        </w:rPr>
        <w:t>ниципальной услуги, а также о порядке предоставления муниципальной услуги и перечне д</w:t>
      </w:r>
      <w:r w:rsidRPr="00CB5BCB">
        <w:rPr>
          <w:rFonts w:eastAsia="Arial"/>
          <w:sz w:val="26"/>
          <w:szCs w:val="26"/>
        </w:rPr>
        <w:t>о</w:t>
      </w:r>
      <w:r w:rsidRPr="00CB5BCB">
        <w:rPr>
          <w:rFonts w:eastAsia="Arial"/>
          <w:sz w:val="26"/>
          <w:szCs w:val="26"/>
        </w:rPr>
        <w:t>кументов, необходимых для ее получения, размещается:</w:t>
      </w:r>
    </w:p>
    <w:p w:rsidR="00C27724" w:rsidRPr="00CB5BCB" w:rsidRDefault="00C27724" w:rsidP="00C27724">
      <w:pPr>
        <w:ind w:firstLine="720"/>
        <w:jc w:val="both"/>
        <w:rPr>
          <w:rFonts w:eastAsia="Arial"/>
          <w:sz w:val="26"/>
          <w:szCs w:val="26"/>
        </w:rPr>
      </w:pPr>
      <w:r w:rsidRPr="00CB5BCB">
        <w:rPr>
          <w:rFonts w:eastAsia="Arial"/>
          <w:sz w:val="26"/>
          <w:szCs w:val="26"/>
        </w:rPr>
        <w:t xml:space="preserve">- на официальном сайте Администрации </w:t>
      </w:r>
      <w:r>
        <w:rPr>
          <w:rFonts w:eastAsia="Arial"/>
          <w:sz w:val="26"/>
          <w:szCs w:val="26"/>
        </w:rPr>
        <w:t>Коммунарского</w:t>
      </w:r>
      <w:r w:rsidRPr="00CB5BCB">
        <w:rPr>
          <w:rFonts w:eastAsia="Arial"/>
          <w:sz w:val="26"/>
          <w:szCs w:val="26"/>
        </w:rPr>
        <w:t xml:space="preserve"> сельского поселения, </w:t>
      </w:r>
      <w:r w:rsidRPr="00CB5BCB">
        <w:rPr>
          <w:rFonts w:eastAsia="Arial"/>
          <w:sz w:val="26"/>
          <w:szCs w:val="26"/>
          <w:lang w:val="en-US"/>
        </w:rPr>
        <w:t>www</w:t>
      </w:r>
      <w:r w:rsidRPr="00CB5BCB">
        <w:rPr>
          <w:rFonts w:eastAsia="Arial"/>
          <w:sz w:val="26"/>
          <w:szCs w:val="26"/>
        </w:rPr>
        <w:t xml:space="preserve">. </w:t>
      </w:r>
      <w:proofErr w:type="spellStart"/>
      <w:r>
        <w:rPr>
          <w:rFonts w:eastAsia="Arial"/>
          <w:sz w:val="26"/>
          <w:szCs w:val="26"/>
          <w:lang w:val="en-US"/>
        </w:rPr>
        <w:t>kommunarskoe</w:t>
      </w:r>
      <w:proofErr w:type="spellEnd"/>
      <w:r w:rsidRPr="00CB5BCB">
        <w:rPr>
          <w:rFonts w:eastAsia="Arial"/>
          <w:sz w:val="26"/>
          <w:szCs w:val="26"/>
        </w:rPr>
        <w:t>.</w:t>
      </w:r>
      <w:proofErr w:type="spellStart"/>
      <w:r w:rsidRPr="00CB5BCB">
        <w:rPr>
          <w:rFonts w:eastAsia="Arial"/>
          <w:sz w:val="26"/>
          <w:szCs w:val="26"/>
          <w:lang w:val="en-US"/>
        </w:rPr>
        <w:t>ru</w:t>
      </w:r>
      <w:proofErr w:type="spellEnd"/>
      <w:r w:rsidRPr="00CB5BCB">
        <w:rPr>
          <w:rFonts w:eastAsia="Arial"/>
          <w:sz w:val="26"/>
          <w:szCs w:val="26"/>
        </w:rPr>
        <w:t>.</w:t>
      </w:r>
    </w:p>
    <w:p w:rsidR="00C27724" w:rsidRPr="00CB5BCB" w:rsidRDefault="00C27724" w:rsidP="00C27724">
      <w:pPr>
        <w:ind w:firstLine="720"/>
        <w:jc w:val="both"/>
        <w:rPr>
          <w:rFonts w:eastAsia="Arial"/>
          <w:sz w:val="26"/>
          <w:szCs w:val="26"/>
        </w:rPr>
      </w:pPr>
      <w:r w:rsidRPr="00CB5BCB">
        <w:rPr>
          <w:rFonts w:eastAsia="Arial"/>
          <w:sz w:val="26"/>
          <w:szCs w:val="26"/>
        </w:rPr>
        <w:t>- на Едином портале государственных и муниципальных услуг (функций) –</w:t>
      </w:r>
      <w:proofErr w:type="spellStart"/>
      <w:r w:rsidRPr="00CB5BCB">
        <w:rPr>
          <w:rFonts w:eastAsia="Arial"/>
          <w:sz w:val="26"/>
          <w:szCs w:val="26"/>
          <w:lang w:val="en-US"/>
        </w:rPr>
        <w:t>gosuslugi</w:t>
      </w:r>
      <w:proofErr w:type="spellEnd"/>
      <w:r w:rsidRPr="00CB5BCB">
        <w:rPr>
          <w:rFonts w:eastAsia="Arial"/>
          <w:sz w:val="26"/>
          <w:szCs w:val="26"/>
        </w:rPr>
        <w:t>.</w:t>
      </w:r>
      <w:proofErr w:type="spellStart"/>
      <w:r w:rsidRPr="00CB5BCB">
        <w:rPr>
          <w:rFonts w:eastAsia="Arial"/>
          <w:sz w:val="26"/>
          <w:szCs w:val="26"/>
          <w:lang w:val="en-US"/>
        </w:rPr>
        <w:t>ru</w:t>
      </w:r>
      <w:proofErr w:type="spellEnd"/>
      <w:r w:rsidRPr="00CB5BCB">
        <w:rPr>
          <w:rFonts w:eastAsia="Arial"/>
          <w:sz w:val="26"/>
          <w:szCs w:val="26"/>
        </w:rPr>
        <w:t xml:space="preserve"> (далее – Единый портал </w:t>
      </w:r>
      <w:proofErr w:type="spellStart"/>
      <w:r w:rsidRPr="00CB5BCB">
        <w:rPr>
          <w:rFonts w:eastAsia="Arial"/>
          <w:sz w:val="26"/>
          <w:szCs w:val="26"/>
        </w:rPr>
        <w:t>госуслуг</w:t>
      </w:r>
      <w:proofErr w:type="spellEnd"/>
      <w:r w:rsidRPr="00CB5BCB">
        <w:rPr>
          <w:rFonts w:eastAsia="Arial"/>
          <w:sz w:val="26"/>
          <w:szCs w:val="26"/>
        </w:rPr>
        <w:t>).</w:t>
      </w:r>
    </w:p>
    <w:p w:rsidR="00C27724" w:rsidRPr="00CB5BCB" w:rsidRDefault="00C27724" w:rsidP="00C27724">
      <w:pPr>
        <w:ind w:firstLine="720"/>
        <w:jc w:val="both"/>
        <w:rPr>
          <w:rFonts w:eastAsia="Arial"/>
          <w:sz w:val="26"/>
          <w:szCs w:val="26"/>
        </w:rPr>
      </w:pPr>
      <w:r w:rsidRPr="00CB5BCB">
        <w:rPr>
          <w:rFonts w:eastAsia="Arial"/>
          <w:sz w:val="26"/>
          <w:szCs w:val="26"/>
        </w:rPr>
        <w:t xml:space="preserve">Адрес местонахождения: Ростовская область, Октябрьский район, </w:t>
      </w:r>
      <w:r>
        <w:rPr>
          <w:rFonts w:eastAsia="Arial"/>
          <w:sz w:val="26"/>
          <w:szCs w:val="26"/>
        </w:rPr>
        <w:t>п. Новосветло</w:t>
      </w:r>
      <w:r>
        <w:rPr>
          <w:rFonts w:eastAsia="Arial"/>
          <w:sz w:val="26"/>
          <w:szCs w:val="26"/>
        </w:rPr>
        <w:t>в</w:t>
      </w:r>
      <w:r>
        <w:rPr>
          <w:rFonts w:eastAsia="Arial"/>
          <w:sz w:val="26"/>
          <w:szCs w:val="26"/>
        </w:rPr>
        <w:t>ский</w:t>
      </w:r>
      <w:r w:rsidRPr="00CB5BCB">
        <w:rPr>
          <w:rFonts w:eastAsia="Arial"/>
          <w:sz w:val="26"/>
          <w:szCs w:val="26"/>
        </w:rPr>
        <w:t>, ул.</w:t>
      </w:r>
      <w:r>
        <w:rPr>
          <w:rFonts w:eastAsia="Arial"/>
          <w:sz w:val="26"/>
          <w:szCs w:val="26"/>
        </w:rPr>
        <w:t xml:space="preserve"> Мокроусова, 251</w:t>
      </w:r>
      <w:r w:rsidRPr="00CB5BCB">
        <w:rPr>
          <w:rFonts w:eastAsia="Arial"/>
          <w:sz w:val="26"/>
          <w:szCs w:val="26"/>
        </w:rPr>
        <w:t xml:space="preserve">, Администрация </w:t>
      </w:r>
      <w:r>
        <w:rPr>
          <w:rFonts w:eastAsia="Arial"/>
          <w:sz w:val="26"/>
          <w:szCs w:val="26"/>
        </w:rPr>
        <w:t>Коммунарского</w:t>
      </w:r>
      <w:r w:rsidRPr="00CB5BCB">
        <w:rPr>
          <w:rFonts w:eastAsia="Arial"/>
          <w:sz w:val="26"/>
          <w:szCs w:val="26"/>
        </w:rPr>
        <w:t xml:space="preserve"> сельского поселения.</w:t>
      </w:r>
    </w:p>
    <w:p w:rsidR="00C27724" w:rsidRDefault="00C27724" w:rsidP="00C27724">
      <w:pPr>
        <w:ind w:firstLine="720"/>
        <w:jc w:val="both"/>
        <w:rPr>
          <w:rFonts w:eastAsia="Arial"/>
          <w:sz w:val="26"/>
          <w:szCs w:val="26"/>
        </w:rPr>
      </w:pPr>
      <w:r w:rsidRPr="00CB5BCB">
        <w:rPr>
          <w:rFonts w:eastAsia="Arial"/>
          <w:sz w:val="26"/>
          <w:szCs w:val="26"/>
        </w:rPr>
        <w:lastRenderedPageBreak/>
        <w:t>Почтовый адрес: 3464</w:t>
      </w:r>
      <w:r>
        <w:rPr>
          <w:rFonts w:eastAsia="Arial"/>
          <w:sz w:val="26"/>
          <w:szCs w:val="26"/>
        </w:rPr>
        <w:t>81</w:t>
      </w:r>
      <w:r w:rsidRPr="00CB5BCB">
        <w:rPr>
          <w:rFonts w:eastAsia="Arial"/>
          <w:sz w:val="26"/>
          <w:szCs w:val="26"/>
        </w:rPr>
        <w:t xml:space="preserve">, Ростовская область, Октябрьский район, </w:t>
      </w:r>
      <w:r>
        <w:rPr>
          <w:rFonts w:eastAsia="Arial"/>
          <w:sz w:val="26"/>
          <w:szCs w:val="26"/>
        </w:rPr>
        <w:t>п. Новосветло</w:t>
      </w:r>
      <w:r>
        <w:rPr>
          <w:rFonts w:eastAsia="Arial"/>
          <w:sz w:val="26"/>
          <w:szCs w:val="26"/>
        </w:rPr>
        <w:t>в</w:t>
      </w:r>
      <w:r>
        <w:rPr>
          <w:rFonts w:eastAsia="Arial"/>
          <w:sz w:val="26"/>
          <w:szCs w:val="26"/>
        </w:rPr>
        <w:t>ский, ул. Мокроусова, 251.</w:t>
      </w:r>
    </w:p>
    <w:p w:rsidR="00C27724" w:rsidRPr="00CB5BCB" w:rsidRDefault="00C27724" w:rsidP="00C27724">
      <w:pPr>
        <w:ind w:firstLine="720"/>
        <w:jc w:val="both"/>
        <w:rPr>
          <w:rFonts w:eastAsia="Arial"/>
          <w:sz w:val="26"/>
          <w:szCs w:val="26"/>
        </w:rPr>
      </w:pPr>
      <w:r w:rsidRPr="00CB5BCB">
        <w:rPr>
          <w:rFonts w:eastAsia="Arial"/>
          <w:sz w:val="26"/>
          <w:szCs w:val="26"/>
        </w:rPr>
        <w:t>Адрес электро</w:t>
      </w:r>
      <w:r w:rsidRPr="00CB5BCB">
        <w:rPr>
          <w:rFonts w:eastAsia="Arial"/>
          <w:sz w:val="26"/>
          <w:szCs w:val="26"/>
        </w:rPr>
        <w:t>н</w:t>
      </w:r>
      <w:r w:rsidRPr="00CB5BCB">
        <w:rPr>
          <w:rFonts w:eastAsia="Arial"/>
          <w:sz w:val="26"/>
          <w:szCs w:val="26"/>
        </w:rPr>
        <w:t>ной почты:</w:t>
      </w:r>
      <w:r w:rsidRPr="00CB5BCB">
        <w:rPr>
          <w:rFonts w:eastAsia="Arial"/>
          <w:sz w:val="26"/>
          <w:szCs w:val="26"/>
          <w:lang w:val="fi-FI"/>
        </w:rPr>
        <w:t xml:space="preserve"> </w:t>
      </w:r>
      <w:proofErr w:type="spellStart"/>
      <w:r w:rsidRPr="00CB5BCB">
        <w:rPr>
          <w:rFonts w:eastAsia="Arial"/>
          <w:sz w:val="26"/>
          <w:szCs w:val="26"/>
          <w:lang w:val="en-US"/>
        </w:rPr>
        <w:t>sp</w:t>
      </w:r>
      <w:proofErr w:type="spellEnd"/>
      <w:r w:rsidRPr="00CB5BCB">
        <w:rPr>
          <w:rFonts w:eastAsia="Arial"/>
          <w:sz w:val="26"/>
          <w:szCs w:val="26"/>
        </w:rPr>
        <w:t>282</w:t>
      </w:r>
      <w:r>
        <w:rPr>
          <w:rFonts w:eastAsia="Arial"/>
          <w:sz w:val="26"/>
          <w:szCs w:val="26"/>
        </w:rPr>
        <w:t>97</w:t>
      </w:r>
      <w:r w:rsidRPr="00CB5BCB">
        <w:rPr>
          <w:rFonts w:eastAsia="Arial"/>
          <w:sz w:val="26"/>
          <w:szCs w:val="26"/>
        </w:rPr>
        <w:t>@</w:t>
      </w:r>
      <w:r>
        <w:rPr>
          <w:rFonts w:eastAsia="Arial"/>
          <w:sz w:val="26"/>
          <w:szCs w:val="26"/>
          <w:lang w:val="en-US"/>
        </w:rPr>
        <w:t>mail</w:t>
      </w:r>
      <w:r w:rsidRPr="00CB5BCB">
        <w:rPr>
          <w:rFonts w:eastAsia="Arial"/>
          <w:sz w:val="26"/>
          <w:szCs w:val="26"/>
        </w:rPr>
        <w:t>.</w:t>
      </w:r>
      <w:proofErr w:type="spellStart"/>
      <w:r w:rsidRPr="00CB5BCB">
        <w:rPr>
          <w:rFonts w:eastAsia="Arial"/>
          <w:sz w:val="26"/>
          <w:szCs w:val="26"/>
          <w:lang w:val="en-US"/>
        </w:rPr>
        <w:t>ru</w:t>
      </w:r>
      <w:proofErr w:type="spellEnd"/>
      <w:r w:rsidRPr="00CB5BCB">
        <w:rPr>
          <w:rFonts w:eastAsia="Arial"/>
          <w:sz w:val="26"/>
          <w:szCs w:val="26"/>
        </w:rPr>
        <w:t xml:space="preserve">. </w:t>
      </w:r>
    </w:p>
    <w:p w:rsidR="00C27724" w:rsidRPr="00CB5BCB" w:rsidRDefault="00C27724" w:rsidP="00C27724">
      <w:pPr>
        <w:ind w:firstLine="720"/>
        <w:jc w:val="both"/>
        <w:rPr>
          <w:rFonts w:eastAsia="Arial"/>
          <w:sz w:val="26"/>
          <w:szCs w:val="26"/>
        </w:rPr>
      </w:pPr>
      <w:r w:rsidRPr="00CB5BCB">
        <w:rPr>
          <w:rFonts w:eastAsia="Arial"/>
          <w:sz w:val="26"/>
          <w:szCs w:val="26"/>
        </w:rPr>
        <w:t xml:space="preserve">Страница на официальном сайте Администрации </w:t>
      </w:r>
      <w:r>
        <w:rPr>
          <w:rFonts w:eastAsia="Arial"/>
          <w:sz w:val="26"/>
          <w:szCs w:val="26"/>
        </w:rPr>
        <w:t>Коммунарского</w:t>
      </w:r>
      <w:r w:rsidRPr="00CB5BCB">
        <w:rPr>
          <w:rFonts w:eastAsia="Arial"/>
          <w:sz w:val="26"/>
          <w:szCs w:val="26"/>
        </w:rPr>
        <w:t xml:space="preserve"> сельского посел</w:t>
      </w:r>
      <w:r w:rsidRPr="00CB5BCB">
        <w:rPr>
          <w:rFonts w:eastAsia="Arial"/>
          <w:sz w:val="26"/>
          <w:szCs w:val="26"/>
        </w:rPr>
        <w:t>е</w:t>
      </w:r>
      <w:r w:rsidRPr="00CB5BCB">
        <w:rPr>
          <w:rFonts w:eastAsia="Arial"/>
          <w:sz w:val="26"/>
          <w:szCs w:val="26"/>
        </w:rPr>
        <w:t xml:space="preserve">ния (ссылка): </w:t>
      </w:r>
      <w:hyperlink r:id="rId7" w:history="1">
        <w:r w:rsidRPr="00E26AEC">
          <w:rPr>
            <w:rStyle w:val="a4"/>
            <w:rFonts w:eastAsia="Arial"/>
            <w:sz w:val="26"/>
            <w:szCs w:val="26"/>
          </w:rPr>
          <w:t>http://www.</w:t>
        </w:r>
        <w:proofErr w:type="spellStart"/>
        <w:r w:rsidRPr="00E26AEC">
          <w:rPr>
            <w:rStyle w:val="a4"/>
            <w:rFonts w:eastAsia="Arial"/>
            <w:sz w:val="26"/>
            <w:szCs w:val="26"/>
            <w:lang w:val="en-US"/>
          </w:rPr>
          <w:t>kommunarskoe</w:t>
        </w:r>
        <w:proofErr w:type="spellEnd"/>
        <w:r w:rsidRPr="00E26AEC">
          <w:rPr>
            <w:rStyle w:val="a4"/>
            <w:rFonts w:eastAsia="Arial"/>
            <w:sz w:val="26"/>
            <w:szCs w:val="26"/>
          </w:rPr>
          <w:t>.</w:t>
        </w:r>
        <w:proofErr w:type="spellStart"/>
        <w:r w:rsidRPr="00E26AEC">
          <w:rPr>
            <w:rStyle w:val="a4"/>
            <w:rFonts w:eastAsia="Arial"/>
            <w:sz w:val="26"/>
            <w:szCs w:val="26"/>
          </w:rPr>
          <w:t>ru</w:t>
        </w:r>
        <w:proofErr w:type="spellEnd"/>
        <w:r w:rsidRPr="00E26AEC">
          <w:rPr>
            <w:rStyle w:val="a4"/>
            <w:rFonts w:eastAsia="Arial"/>
            <w:sz w:val="26"/>
            <w:szCs w:val="26"/>
          </w:rPr>
          <w:t>/</w:t>
        </w:r>
      </w:hyperlink>
      <w:r w:rsidRPr="00CB5BCB">
        <w:rPr>
          <w:rFonts w:eastAsia="Arial"/>
          <w:sz w:val="26"/>
          <w:szCs w:val="26"/>
        </w:rPr>
        <w:t xml:space="preserve"> </w:t>
      </w:r>
    </w:p>
    <w:p w:rsidR="00C27724" w:rsidRPr="00CB5BCB" w:rsidRDefault="00C27724" w:rsidP="00C27724">
      <w:pPr>
        <w:ind w:firstLine="720"/>
        <w:jc w:val="both"/>
        <w:rPr>
          <w:rFonts w:eastAsia="Arial"/>
          <w:sz w:val="26"/>
          <w:szCs w:val="26"/>
        </w:rPr>
      </w:pPr>
      <w:r w:rsidRPr="00CB5BCB">
        <w:rPr>
          <w:rFonts w:eastAsia="Arial"/>
          <w:sz w:val="26"/>
          <w:szCs w:val="26"/>
        </w:rPr>
        <w:t>Телефон индивидуального устного информирования по процедуре предоставления услуги: 8(86360)</w:t>
      </w:r>
      <w:r>
        <w:rPr>
          <w:rFonts w:eastAsia="Arial"/>
          <w:sz w:val="26"/>
          <w:szCs w:val="26"/>
        </w:rPr>
        <w:t>2-03-55</w:t>
      </w:r>
      <w:r w:rsidRPr="00CB5BCB">
        <w:rPr>
          <w:rFonts w:eastAsia="Arial"/>
          <w:sz w:val="26"/>
          <w:szCs w:val="26"/>
        </w:rPr>
        <w:t>, факс: 8(86360)</w:t>
      </w:r>
      <w:r>
        <w:rPr>
          <w:rFonts w:eastAsia="Arial"/>
          <w:sz w:val="26"/>
          <w:szCs w:val="26"/>
        </w:rPr>
        <w:t>2-30-88</w:t>
      </w:r>
      <w:r w:rsidRPr="00CB5BCB">
        <w:rPr>
          <w:rFonts w:eastAsia="Arial"/>
          <w:sz w:val="26"/>
          <w:szCs w:val="26"/>
        </w:rPr>
        <w:t xml:space="preserve">. </w:t>
      </w:r>
    </w:p>
    <w:p w:rsidR="00C27724" w:rsidRPr="00CB5BCB" w:rsidRDefault="00C27724" w:rsidP="00C27724">
      <w:pPr>
        <w:ind w:firstLine="720"/>
        <w:jc w:val="both"/>
        <w:rPr>
          <w:rFonts w:eastAsia="Arial"/>
          <w:sz w:val="26"/>
          <w:szCs w:val="26"/>
        </w:rPr>
      </w:pPr>
      <w:r w:rsidRPr="00CB5BCB">
        <w:rPr>
          <w:rFonts w:eastAsia="Arial"/>
          <w:sz w:val="26"/>
          <w:szCs w:val="26"/>
        </w:rPr>
        <w:t xml:space="preserve">Приемные дни и время приема: Понедельник – четверг с 8.00 до 17.00, пятница с 8.00 до 16.00, перерыв с 12.00 </w:t>
      </w:r>
      <w:proofErr w:type="gramStart"/>
      <w:r w:rsidRPr="00CB5BCB">
        <w:rPr>
          <w:rFonts w:eastAsia="Arial"/>
          <w:sz w:val="26"/>
          <w:szCs w:val="26"/>
        </w:rPr>
        <w:t>до</w:t>
      </w:r>
      <w:proofErr w:type="gramEnd"/>
      <w:r w:rsidRPr="00CB5BCB">
        <w:rPr>
          <w:rFonts w:eastAsia="Arial"/>
          <w:sz w:val="26"/>
          <w:szCs w:val="26"/>
        </w:rPr>
        <w:t xml:space="preserve"> 12.48, выходные дни – суббота, воскресение.</w:t>
      </w:r>
    </w:p>
    <w:p w:rsidR="00C27724" w:rsidRPr="00CB5BCB" w:rsidRDefault="00C27724" w:rsidP="00C27724">
      <w:pPr>
        <w:ind w:firstLine="720"/>
        <w:jc w:val="both"/>
        <w:rPr>
          <w:rFonts w:eastAsia="Arial"/>
          <w:sz w:val="26"/>
          <w:szCs w:val="26"/>
        </w:rPr>
      </w:pPr>
      <w:r w:rsidRPr="00CB5BCB">
        <w:rPr>
          <w:rFonts w:eastAsia="Arial"/>
          <w:sz w:val="26"/>
          <w:szCs w:val="26"/>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 </w:t>
      </w:r>
    </w:p>
    <w:p w:rsidR="00C27724" w:rsidRPr="00CB5BCB" w:rsidRDefault="00C27724" w:rsidP="00C27724">
      <w:pPr>
        <w:ind w:firstLine="720"/>
        <w:jc w:val="both"/>
        <w:rPr>
          <w:rFonts w:eastAsia="Arial"/>
          <w:sz w:val="26"/>
          <w:szCs w:val="26"/>
        </w:rPr>
      </w:pPr>
      <w:r w:rsidRPr="00CB5BCB">
        <w:rPr>
          <w:rFonts w:eastAsia="Arial"/>
          <w:sz w:val="26"/>
          <w:szCs w:val="26"/>
        </w:rPr>
        <w:t xml:space="preserve">Адрес местонахождения МАУ «МФЦ» Октябрьского района:, Ростовская область, Октябрьский район, </w:t>
      </w:r>
      <w:proofErr w:type="spellStart"/>
      <w:r w:rsidRPr="00CB5BCB">
        <w:rPr>
          <w:rFonts w:eastAsia="Arial"/>
          <w:sz w:val="26"/>
          <w:szCs w:val="26"/>
        </w:rPr>
        <w:t>р.п</w:t>
      </w:r>
      <w:proofErr w:type="gramStart"/>
      <w:r w:rsidRPr="00CB5BCB">
        <w:rPr>
          <w:rFonts w:eastAsia="Arial"/>
          <w:sz w:val="26"/>
          <w:szCs w:val="26"/>
        </w:rPr>
        <w:t>.К</w:t>
      </w:r>
      <w:proofErr w:type="gramEnd"/>
      <w:r w:rsidRPr="00CB5BCB">
        <w:rPr>
          <w:rFonts w:eastAsia="Arial"/>
          <w:sz w:val="26"/>
          <w:szCs w:val="26"/>
        </w:rPr>
        <w:t>аменоломни</w:t>
      </w:r>
      <w:proofErr w:type="spellEnd"/>
      <w:r w:rsidRPr="00CB5BCB">
        <w:rPr>
          <w:rFonts w:eastAsia="Arial"/>
          <w:sz w:val="26"/>
          <w:szCs w:val="26"/>
        </w:rPr>
        <w:t xml:space="preserve">, </w:t>
      </w:r>
      <w:proofErr w:type="spellStart"/>
      <w:r w:rsidRPr="00CB5BCB">
        <w:rPr>
          <w:rFonts w:eastAsia="Arial"/>
          <w:sz w:val="26"/>
          <w:szCs w:val="26"/>
        </w:rPr>
        <w:t>ул.Дзержинского</w:t>
      </w:r>
      <w:proofErr w:type="spellEnd"/>
      <w:r w:rsidRPr="00CB5BCB">
        <w:rPr>
          <w:rFonts w:eastAsia="Arial"/>
          <w:sz w:val="26"/>
          <w:szCs w:val="26"/>
        </w:rPr>
        <w:t xml:space="preserve">, 67. </w:t>
      </w:r>
    </w:p>
    <w:p w:rsidR="00C27724" w:rsidRPr="00CB5BCB" w:rsidRDefault="00C27724" w:rsidP="00C27724">
      <w:pPr>
        <w:ind w:firstLine="720"/>
        <w:jc w:val="both"/>
        <w:rPr>
          <w:rFonts w:eastAsia="Arial"/>
          <w:sz w:val="26"/>
          <w:szCs w:val="26"/>
        </w:rPr>
      </w:pPr>
      <w:r w:rsidRPr="00CB5BCB">
        <w:rPr>
          <w:rFonts w:eastAsia="Arial"/>
          <w:sz w:val="26"/>
          <w:szCs w:val="26"/>
        </w:rPr>
        <w:t xml:space="preserve">Почтовый адрес:, 346493 Ростовская область, Октябрьский район, </w:t>
      </w:r>
      <w:proofErr w:type="spellStart"/>
      <w:r w:rsidRPr="00CB5BCB">
        <w:rPr>
          <w:rFonts w:eastAsia="Arial"/>
          <w:sz w:val="26"/>
          <w:szCs w:val="26"/>
        </w:rPr>
        <w:t>р.п</w:t>
      </w:r>
      <w:proofErr w:type="gramStart"/>
      <w:r w:rsidRPr="00CB5BCB">
        <w:rPr>
          <w:rFonts w:eastAsia="Arial"/>
          <w:sz w:val="26"/>
          <w:szCs w:val="26"/>
        </w:rPr>
        <w:t>.К</w:t>
      </w:r>
      <w:proofErr w:type="gramEnd"/>
      <w:r w:rsidRPr="00CB5BCB">
        <w:rPr>
          <w:rFonts w:eastAsia="Arial"/>
          <w:sz w:val="26"/>
          <w:szCs w:val="26"/>
        </w:rPr>
        <w:t>аменоломни</w:t>
      </w:r>
      <w:proofErr w:type="spellEnd"/>
      <w:r w:rsidRPr="00CB5BCB">
        <w:rPr>
          <w:rFonts w:eastAsia="Arial"/>
          <w:sz w:val="26"/>
          <w:szCs w:val="26"/>
        </w:rPr>
        <w:t xml:space="preserve">, </w:t>
      </w:r>
      <w:proofErr w:type="spellStart"/>
      <w:r w:rsidRPr="00CB5BCB">
        <w:rPr>
          <w:rFonts w:eastAsia="Arial"/>
          <w:sz w:val="26"/>
          <w:szCs w:val="26"/>
        </w:rPr>
        <w:t>ул.Дзержинского</w:t>
      </w:r>
      <w:proofErr w:type="spellEnd"/>
      <w:r w:rsidRPr="00CB5BCB">
        <w:rPr>
          <w:rFonts w:eastAsia="Arial"/>
          <w:sz w:val="26"/>
          <w:szCs w:val="26"/>
        </w:rPr>
        <w:t xml:space="preserve">, 67. </w:t>
      </w:r>
    </w:p>
    <w:p w:rsidR="00C27724" w:rsidRPr="00CB5BCB" w:rsidRDefault="00C27724" w:rsidP="00C27724">
      <w:pPr>
        <w:ind w:firstLine="720"/>
        <w:jc w:val="both"/>
        <w:rPr>
          <w:rFonts w:eastAsia="Arial"/>
          <w:sz w:val="26"/>
          <w:szCs w:val="26"/>
        </w:rPr>
      </w:pPr>
      <w:r w:rsidRPr="00CB5BCB">
        <w:rPr>
          <w:rFonts w:eastAsia="Arial"/>
          <w:sz w:val="26"/>
          <w:szCs w:val="26"/>
        </w:rPr>
        <w:t xml:space="preserve">Телефон индивидуального устного информирования по процедуре предоставления услуги: 8(86360)2-12-27. </w:t>
      </w:r>
    </w:p>
    <w:p w:rsidR="00C27724" w:rsidRPr="00CB5BCB" w:rsidRDefault="00C27724" w:rsidP="00C27724">
      <w:pPr>
        <w:ind w:firstLine="720"/>
        <w:jc w:val="both"/>
        <w:rPr>
          <w:rFonts w:eastAsia="Arial"/>
          <w:sz w:val="26"/>
          <w:szCs w:val="26"/>
        </w:rPr>
      </w:pPr>
      <w:r w:rsidRPr="00CB5BCB">
        <w:rPr>
          <w:rFonts w:eastAsia="Arial"/>
          <w:sz w:val="26"/>
          <w:szCs w:val="26"/>
        </w:rPr>
        <w:t>Приемные дни и время приема: вторник – суббота с 8:00 до 17:00 часов (без перер</w:t>
      </w:r>
      <w:r w:rsidRPr="00CB5BCB">
        <w:rPr>
          <w:rFonts w:eastAsia="Arial"/>
          <w:sz w:val="26"/>
          <w:szCs w:val="26"/>
        </w:rPr>
        <w:t>ы</w:t>
      </w:r>
      <w:r w:rsidRPr="00CB5BCB">
        <w:rPr>
          <w:rFonts w:eastAsia="Arial"/>
          <w:sz w:val="26"/>
          <w:szCs w:val="26"/>
        </w:rPr>
        <w:t>ва) воскресенье – понедельник выходные дни.</w:t>
      </w:r>
    </w:p>
    <w:p w:rsidR="00C27724" w:rsidRPr="00CB5BCB" w:rsidRDefault="00C27724" w:rsidP="00C27724">
      <w:pPr>
        <w:ind w:firstLine="720"/>
        <w:jc w:val="both"/>
        <w:rPr>
          <w:sz w:val="26"/>
          <w:szCs w:val="26"/>
        </w:rPr>
      </w:pPr>
      <w:r w:rsidRPr="00CB5BCB">
        <w:rPr>
          <w:sz w:val="26"/>
          <w:szCs w:val="26"/>
        </w:rPr>
        <w:t>3.2. Порядок получения информации заявителями по вопросам предоставления муниципальной услуги, услуг, необходимых и обязательных для предоставления муниц</w:t>
      </w:r>
      <w:r w:rsidRPr="00CB5BCB">
        <w:rPr>
          <w:sz w:val="26"/>
          <w:szCs w:val="26"/>
        </w:rPr>
        <w:t>и</w:t>
      </w:r>
      <w:r w:rsidRPr="00CB5BCB">
        <w:rPr>
          <w:sz w:val="26"/>
          <w:szCs w:val="26"/>
        </w:rPr>
        <w:t>пальных услуг, сведений о ходе предоставления указанных услуг</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Консультирование лиц о порядке предоставления муниципальной услуги может осуществляться:</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по телефонам Администрации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и МФЦ;</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по письменным обращениям;</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в средствах массовой информации;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по электронной почте;</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При консультировании по письменным обращениям ответ направляется в адрес лица в течение 30 дней со дня регистрации письменного обращения.</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При осуществлении консультирования по телефону в соответствии с поступившим запросом предоставляют информацию:</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о порядке предоставления муниципальной услуги, </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 перечне документов, необходимых для предоставления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 входящих номерах, под которыми зарегистрированы заявления лиц, и исходящих номерах ответов по этим заявлениям,</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 принятом по конкретному заявлению решении.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Иные вопросы по предоставлению муниципальной услуги рассматриваются только на основании личного обращения лиц.</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 xml:space="preserve">При ответах на телефонные звонки и устные обращения специалисты Администрации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и МФЦ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лица. Время разговора не должно превышать 10 минут.</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lastRenderedPageBreak/>
        <w:t>Информацию заявители могут получать также с  использованием федеральной государственной информационной системы «Единый портал государственных и муниципальных услуг (функций)» и региональной государственной информационной системы «Портал государственных и муниципальных услуг»».</w:t>
      </w:r>
    </w:p>
    <w:p w:rsidR="00C27724" w:rsidRPr="00CB5BCB" w:rsidRDefault="00C27724" w:rsidP="00C27724">
      <w:pPr>
        <w:ind w:firstLine="720"/>
        <w:jc w:val="both"/>
        <w:rPr>
          <w:sz w:val="26"/>
          <w:szCs w:val="26"/>
        </w:rPr>
      </w:pPr>
      <w:r w:rsidRPr="00CB5BCB">
        <w:rPr>
          <w:sz w:val="26"/>
          <w:szCs w:val="26"/>
        </w:rPr>
        <w:t>3.3 Порядок, форма и место размещения информации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Информирование граждан о порядке предоставления муниципальной услуги осуществляется в форме:</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информационных материалов, размещенных на официальном сайте Администрации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и МФЦ</w:t>
      </w:r>
      <w:r>
        <w:rPr>
          <w:rFonts w:ascii="Times New Roman" w:hAnsi="Times New Roman" w:cs="Times New Roman"/>
          <w:sz w:val="26"/>
          <w:szCs w:val="26"/>
        </w:rPr>
        <w:t xml:space="preserve">, </w:t>
      </w:r>
      <w:r w:rsidRPr="00CB5BCB">
        <w:rPr>
          <w:rFonts w:ascii="Times New Roman" w:hAnsi="Times New Roman" w:cs="Times New Roman"/>
          <w:sz w:val="26"/>
          <w:szCs w:val="26"/>
        </w:rPr>
        <w:t>на информационных стендах в местах непосредственного предоставления муниципальной услуги, публикаций в средствах массовой информации; раздаточного информационного материала (брошюры, буклеты и т.п.).</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Информационные материалы включают в себя:</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образец заявления и перечень документов, необходимых для предоставления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адреса места нахождения Администрации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МФЦ, контактные телефоны, адреса электронной почты;</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график работы специалистов, осуществляющих прием и консультирование заявителей по вопросам предоставления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основания отказа в предоставлении муниципальной услуги;</w:t>
      </w:r>
    </w:p>
    <w:p w:rsidR="00C27724" w:rsidRPr="00CB5BCB" w:rsidRDefault="00C27724" w:rsidP="00C27724">
      <w:pPr>
        <w:pStyle w:val="ConsPlusNormal"/>
        <w:tabs>
          <w:tab w:val="left" w:pos="1276"/>
        </w:tabs>
        <w:jc w:val="both"/>
        <w:rPr>
          <w:rFonts w:ascii="Times New Roman" w:hAnsi="Times New Roman" w:cs="Times New Roman"/>
          <w:sz w:val="26"/>
          <w:szCs w:val="26"/>
        </w:rPr>
      </w:pPr>
      <w:r w:rsidRPr="00CB5BCB">
        <w:rPr>
          <w:rFonts w:ascii="Times New Roman" w:hAnsi="Times New Roman" w:cs="Times New Roman"/>
          <w:sz w:val="26"/>
          <w:szCs w:val="26"/>
        </w:rPr>
        <w:t>основания для прекращения и приостановления предоставления муниципальной услуги.</w:t>
      </w:r>
    </w:p>
    <w:p w:rsidR="00C27724" w:rsidRPr="00CB5BCB" w:rsidRDefault="00C27724" w:rsidP="00C27724">
      <w:pPr>
        <w:spacing w:before="120" w:after="120"/>
        <w:ind w:firstLine="720"/>
        <w:jc w:val="center"/>
        <w:rPr>
          <w:sz w:val="26"/>
          <w:szCs w:val="26"/>
        </w:rPr>
      </w:pPr>
      <w:r w:rsidRPr="00CB5BCB">
        <w:rPr>
          <w:sz w:val="26"/>
          <w:szCs w:val="26"/>
        </w:rPr>
        <w:t xml:space="preserve">РАЗДЕЛ </w:t>
      </w:r>
      <w:r w:rsidRPr="00CB5BCB">
        <w:rPr>
          <w:sz w:val="26"/>
          <w:szCs w:val="26"/>
          <w:lang w:val="en-US"/>
        </w:rPr>
        <w:t>II</w:t>
      </w:r>
      <w:r w:rsidRPr="00CB5BCB">
        <w:rPr>
          <w:sz w:val="26"/>
          <w:szCs w:val="26"/>
        </w:rPr>
        <w:t>. СТАНДАРТ ПРЕДОСТАВЛЕНИЯ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 Наименование муниципальной услуги</w:t>
      </w:r>
    </w:p>
    <w:p w:rsidR="00C27724" w:rsidRPr="00CB5BCB" w:rsidRDefault="00C27724" w:rsidP="00C27724">
      <w:pPr>
        <w:pStyle w:val="ConsPlusNormal"/>
        <w:jc w:val="both"/>
        <w:rPr>
          <w:rFonts w:ascii="Times New Roman" w:hAnsi="Times New Roman" w:cs="Times New Roman"/>
          <w:color w:val="000000"/>
          <w:sz w:val="26"/>
          <w:szCs w:val="26"/>
        </w:rPr>
      </w:pPr>
      <w:r w:rsidRPr="00CB5BCB">
        <w:rPr>
          <w:rFonts w:ascii="Times New Roman" w:hAnsi="Times New Roman" w:cs="Times New Roman"/>
          <w:sz w:val="26"/>
          <w:szCs w:val="26"/>
        </w:rPr>
        <w:t xml:space="preserve">Наименование муниципальной услуги - </w:t>
      </w:r>
      <w:r w:rsidRPr="00CB5BCB">
        <w:rPr>
          <w:rFonts w:ascii="Times New Roman" w:hAnsi="Times New Roman" w:cs="Times New Roman"/>
          <w:color w:val="000000"/>
          <w:sz w:val="26"/>
          <w:szCs w:val="26"/>
        </w:rPr>
        <w:t>«</w:t>
      </w:r>
      <w:r w:rsidRPr="00CB5BCB">
        <w:rPr>
          <w:rFonts w:ascii="Times New Roman" w:hAnsi="Times New Roman"/>
          <w:sz w:val="26"/>
          <w:szCs w:val="26"/>
        </w:rPr>
        <w:t>Продажа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торгов</w:t>
      </w:r>
      <w:r w:rsidRPr="00CB5BCB">
        <w:rPr>
          <w:rFonts w:ascii="Times New Roman" w:hAnsi="Times New Roman" w:cs="Times New Roman"/>
          <w:color w:val="000000"/>
          <w:sz w:val="26"/>
          <w:szCs w:val="26"/>
        </w:rPr>
        <w:t>».</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1.1. Наименование органа муниципального образования непосредственно предоставляющего муниципальную услугу</w:t>
      </w:r>
    </w:p>
    <w:p w:rsidR="00C27724" w:rsidRPr="00CB5BCB" w:rsidRDefault="00C27724" w:rsidP="00C27724">
      <w:pPr>
        <w:pStyle w:val="ConsPlusNormal"/>
        <w:jc w:val="both"/>
        <w:rPr>
          <w:rFonts w:ascii="Times New Roman" w:hAnsi="Times New Roman" w:cs="Times New Roman"/>
          <w:color w:val="000000"/>
          <w:sz w:val="26"/>
          <w:szCs w:val="26"/>
        </w:rPr>
      </w:pPr>
      <w:r w:rsidRPr="00CB5BCB">
        <w:rPr>
          <w:rFonts w:ascii="Times New Roman" w:hAnsi="Times New Roman" w:cs="Times New Roman"/>
          <w:sz w:val="26"/>
          <w:szCs w:val="26"/>
        </w:rPr>
        <w:t xml:space="preserve">Муниципальная услуга предоставляется Администрацией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w:t>
      </w:r>
      <w:r w:rsidRPr="00CB5BCB">
        <w:rPr>
          <w:rFonts w:ascii="Times New Roman" w:hAnsi="Times New Roman" w:cs="Times New Roman"/>
          <w:color w:val="000000"/>
          <w:sz w:val="26"/>
          <w:szCs w:val="26"/>
        </w:rPr>
        <w:t xml:space="preserve">  Октябрьского района Ростовской области.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2. Результат предоставления муниципальной услуги</w:t>
      </w:r>
    </w:p>
    <w:p w:rsidR="00C27724" w:rsidRPr="00CB5BCB" w:rsidRDefault="00C27724" w:rsidP="00C27724">
      <w:pPr>
        <w:tabs>
          <w:tab w:val="left" w:pos="540"/>
        </w:tabs>
        <w:ind w:firstLine="720"/>
        <w:jc w:val="both"/>
        <w:rPr>
          <w:sz w:val="26"/>
          <w:szCs w:val="26"/>
        </w:rPr>
      </w:pPr>
      <w:r w:rsidRPr="00CB5BCB">
        <w:rPr>
          <w:sz w:val="26"/>
          <w:szCs w:val="26"/>
        </w:rPr>
        <w:t>Результатом предоставления муниципальной услуги является:</w:t>
      </w:r>
    </w:p>
    <w:p w:rsidR="00C27724" w:rsidRPr="00CB5BCB" w:rsidRDefault="00C27724" w:rsidP="00C27724">
      <w:pPr>
        <w:pStyle w:val="af7"/>
        <w:spacing w:before="0" w:after="0"/>
        <w:ind w:firstLine="720"/>
        <w:jc w:val="both"/>
        <w:rPr>
          <w:sz w:val="26"/>
          <w:szCs w:val="26"/>
        </w:rPr>
      </w:pPr>
      <w:r w:rsidRPr="00CB5BCB">
        <w:rPr>
          <w:sz w:val="26"/>
          <w:szCs w:val="26"/>
        </w:rPr>
        <w:t>-  договор купли-продажи земельного участка;</w:t>
      </w:r>
    </w:p>
    <w:p w:rsidR="00C27724" w:rsidRPr="00CB5BCB" w:rsidRDefault="00C27724" w:rsidP="00C27724">
      <w:pPr>
        <w:tabs>
          <w:tab w:val="left" w:pos="540"/>
        </w:tabs>
        <w:ind w:firstLine="720"/>
        <w:jc w:val="both"/>
        <w:rPr>
          <w:sz w:val="26"/>
          <w:szCs w:val="26"/>
        </w:rPr>
      </w:pPr>
      <w:r w:rsidRPr="00CB5BCB">
        <w:rPr>
          <w:sz w:val="26"/>
          <w:szCs w:val="26"/>
        </w:rPr>
        <w:t xml:space="preserve">- решение об отказе  в предоставлении  земельного участка.        </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Юридическими фактами, заканчивающими предоставление муниципальной услуги, являются, принятие соответствующего решения органом, ответственным за предоставление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3. Сроки предоставления муниципальной услуги</w:t>
      </w:r>
    </w:p>
    <w:p w:rsidR="00C27724" w:rsidRPr="00CB5BCB" w:rsidRDefault="00C27724" w:rsidP="00C27724">
      <w:pPr>
        <w:autoSpaceDE w:val="0"/>
        <w:ind w:firstLine="720"/>
        <w:jc w:val="both"/>
        <w:rPr>
          <w:sz w:val="26"/>
          <w:szCs w:val="26"/>
        </w:rPr>
      </w:pPr>
      <w:r w:rsidRPr="00CB5BCB">
        <w:rPr>
          <w:sz w:val="26"/>
          <w:szCs w:val="26"/>
        </w:rPr>
        <w:t>Срок предоставления муниципальной услуги составляет 30 календарных  дней.</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4. Перечень нормативных правовых актов, регулирующих предоставление муниципальной услуги</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Конституция Российской Федерации от 12.12.1993 года </w:t>
      </w:r>
      <w:r w:rsidRPr="00CB5BCB">
        <w:rPr>
          <w:rFonts w:ascii="Times New Roman" w:eastAsia="Calibri" w:hAnsi="Times New Roman" w:cs="Times New Roman"/>
          <w:sz w:val="26"/>
          <w:szCs w:val="26"/>
        </w:rPr>
        <w:t>(с учетом поправок, внесенных Законами РФ о поправках к Конституции РФ от 30.12.2008 N 6-ФКЗ, от 30.12.2008 N 7-ФКЗ, от 05.02.2014 N 2-ФКЗ, от 21.07.2014 N 11-ФКЗ)</w:t>
      </w:r>
      <w:r w:rsidRPr="00CB5BCB">
        <w:rPr>
          <w:rFonts w:ascii="Times New Roman" w:hAnsi="Times New Roman" w:cs="Times New Roman"/>
          <w:sz w:val="26"/>
          <w:szCs w:val="26"/>
        </w:rPr>
        <w:t>;</w:t>
      </w:r>
    </w:p>
    <w:p w:rsidR="00C27724" w:rsidRPr="00CB5BCB" w:rsidRDefault="00C27724" w:rsidP="00C27724">
      <w:pPr>
        <w:ind w:firstLine="720"/>
        <w:jc w:val="both"/>
        <w:rPr>
          <w:sz w:val="26"/>
          <w:szCs w:val="26"/>
        </w:rPr>
      </w:pPr>
      <w:r w:rsidRPr="00CB5BCB">
        <w:rPr>
          <w:sz w:val="26"/>
          <w:szCs w:val="26"/>
        </w:rPr>
        <w:t xml:space="preserve">Гражданский кодекс Российской Федерации от 30.11.1994 № 51-ФЗ (в редакции от </w:t>
      </w:r>
      <w:r w:rsidRPr="00CB5BCB">
        <w:rPr>
          <w:rFonts w:eastAsia="Calibri"/>
          <w:sz w:val="26"/>
          <w:szCs w:val="26"/>
        </w:rPr>
        <w:t>31.12.2014</w:t>
      </w:r>
      <w:r w:rsidRPr="00CB5BCB">
        <w:rPr>
          <w:sz w:val="26"/>
          <w:szCs w:val="26"/>
        </w:rPr>
        <w:t xml:space="preserve">); </w:t>
      </w:r>
    </w:p>
    <w:p w:rsidR="00C27724" w:rsidRPr="00CB5BCB" w:rsidRDefault="00C27724" w:rsidP="00C27724">
      <w:pPr>
        <w:ind w:firstLine="720"/>
        <w:jc w:val="both"/>
        <w:rPr>
          <w:sz w:val="26"/>
          <w:szCs w:val="26"/>
        </w:rPr>
      </w:pPr>
      <w:r w:rsidRPr="00CB5BCB">
        <w:rPr>
          <w:sz w:val="26"/>
          <w:szCs w:val="26"/>
        </w:rPr>
        <w:lastRenderedPageBreak/>
        <w:t xml:space="preserve">Гражданский кодекс РФ (статьи 185, 185.1);                                                                                                                                                                         </w:t>
      </w:r>
    </w:p>
    <w:p w:rsidR="00C27724" w:rsidRPr="00CB5BCB" w:rsidRDefault="00C27724" w:rsidP="00C27724">
      <w:pPr>
        <w:ind w:firstLine="720"/>
        <w:jc w:val="both"/>
        <w:rPr>
          <w:sz w:val="26"/>
          <w:szCs w:val="26"/>
        </w:rPr>
      </w:pPr>
      <w:r w:rsidRPr="00CB5BCB">
        <w:rPr>
          <w:sz w:val="26"/>
          <w:szCs w:val="26"/>
        </w:rPr>
        <w:t>Федеральный закон от 26.10.2002 № 127-ФЗ «О несостоятельности (банкротстве)» (статья 99);муниципальные  правовые акты;</w:t>
      </w:r>
    </w:p>
    <w:p w:rsidR="00C27724" w:rsidRPr="00CB5BCB" w:rsidRDefault="00C27724" w:rsidP="00C27724">
      <w:pPr>
        <w:pStyle w:val="ConsPlusNormal"/>
        <w:jc w:val="both"/>
        <w:rPr>
          <w:rFonts w:ascii="Times New Roman" w:eastAsia="Calibri" w:hAnsi="Times New Roman" w:cs="Times New Roman"/>
          <w:sz w:val="26"/>
          <w:szCs w:val="26"/>
        </w:rPr>
      </w:pPr>
      <w:r w:rsidRPr="00CB5BCB">
        <w:rPr>
          <w:rFonts w:ascii="Times New Roman" w:hAnsi="Times New Roman" w:cs="Times New Roman"/>
          <w:sz w:val="26"/>
          <w:szCs w:val="26"/>
        </w:rPr>
        <w:t xml:space="preserve">Федеральный закон от 06.10.2003 № 131-ФЗ «Об общих принципах организации местного самоуправления в Российской Федерации» </w:t>
      </w:r>
      <w:r w:rsidRPr="00CB5BCB">
        <w:rPr>
          <w:rFonts w:ascii="Times New Roman" w:eastAsia="Calibri" w:hAnsi="Times New Roman" w:cs="Times New Roman"/>
          <w:sz w:val="26"/>
          <w:szCs w:val="26"/>
        </w:rPr>
        <w:t>(с изменениями и дополнениями, вступивших в силу с 01.04.2015);</w:t>
      </w:r>
    </w:p>
    <w:p w:rsidR="00C27724" w:rsidRPr="00CB5BCB" w:rsidRDefault="00C27724" w:rsidP="00C27724">
      <w:pPr>
        <w:pStyle w:val="ConsPlusNormal"/>
        <w:jc w:val="both"/>
        <w:rPr>
          <w:rFonts w:ascii="Times New Roman" w:eastAsia="Calibri" w:hAnsi="Times New Roman" w:cs="Times New Roman"/>
          <w:sz w:val="26"/>
          <w:szCs w:val="26"/>
        </w:rPr>
      </w:pPr>
      <w:r w:rsidRPr="00CB5BCB">
        <w:rPr>
          <w:rFonts w:ascii="Times New Roman" w:hAnsi="Times New Roman" w:cs="Times New Roman"/>
          <w:sz w:val="26"/>
          <w:szCs w:val="26"/>
        </w:rPr>
        <w:t xml:space="preserve"> Федеральный закон Российской Федерации от 27 июля 2010 № 210-ФЗ «Об организации предоставления государственных и муниципальных услуг» </w:t>
      </w:r>
      <w:r w:rsidRPr="00CB5BCB">
        <w:rPr>
          <w:rFonts w:ascii="Times New Roman" w:eastAsia="Calibri" w:hAnsi="Times New Roman" w:cs="Times New Roman"/>
          <w:sz w:val="26"/>
          <w:szCs w:val="26"/>
        </w:rPr>
        <w:t>(с изменениями и дополнениями, вступивших в силу с 31.03.2015);</w:t>
      </w:r>
    </w:p>
    <w:p w:rsidR="00C27724" w:rsidRPr="00CB5BCB" w:rsidRDefault="00C27724" w:rsidP="00C27724">
      <w:pPr>
        <w:pStyle w:val="ConsPlusNormal"/>
        <w:jc w:val="both"/>
        <w:rPr>
          <w:rFonts w:ascii="Times New Roman" w:eastAsia="Calibri" w:hAnsi="Times New Roman" w:cs="Times New Roman"/>
          <w:sz w:val="26"/>
          <w:szCs w:val="26"/>
        </w:rPr>
      </w:pPr>
      <w:r w:rsidRPr="00CB5BCB">
        <w:rPr>
          <w:rFonts w:ascii="Times New Roman" w:hAnsi="Times New Roman" w:cs="Times New Roman"/>
          <w:sz w:val="26"/>
          <w:szCs w:val="26"/>
        </w:rPr>
        <w:t xml:space="preserve">Земельный кодекс Российской Федерации от 25 октября 2001 года   № 136-ФЗ </w:t>
      </w:r>
      <w:r w:rsidRPr="00CB5BCB">
        <w:rPr>
          <w:rFonts w:ascii="Times New Roman" w:eastAsia="Calibri" w:hAnsi="Times New Roman" w:cs="Times New Roman"/>
          <w:sz w:val="26"/>
          <w:szCs w:val="26"/>
        </w:rPr>
        <w:t xml:space="preserve">(с изменениями и дополнениями, </w:t>
      </w:r>
      <w:proofErr w:type="gramStart"/>
      <w:r w:rsidRPr="00CB5BCB">
        <w:rPr>
          <w:rFonts w:ascii="Times New Roman" w:eastAsia="Calibri" w:hAnsi="Times New Roman" w:cs="Times New Roman"/>
          <w:sz w:val="26"/>
          <w:szCs w:val="26"/>
        </w:rPr>
        <w:t>вступивших</w:t>
      </w:r>
      <w:proofErr w:type="gramEnd"/>
      <w:r w:rsidRPr="00CB5BCB">
        <w:rPr>
          <w:rFonts w:ascii="Times New Roman" w:eastAsia="Calibri" w:hAnsi="Times New Roman" w:cs="Times New Roman"/>
          <w:sz w:val="26"/>
          <w:szCs w:val="26"/>
        </w:rPr>
        <w:t xml:space="preserve"> в силу с 01.04.2015);</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Федеральный закон от 23.06.2014 N 171-ФЗ (в редакции от 08.03.2015) «О внесении изменений в Земельный кодекс Российской Федерации и отдельные законод</w:t>
      </w:r>
      <w:r w:rsidRPr="00CB5BCB">
        <w:rPr>
          <w:rFonts w:eastAsia="Calibri"/>
          <w:sz w:val="26"/>
          <w:szCs w:val="26"/>
        </w:rPr>
        <w:t>а</w:t>
      </w:r>
      <w:r w:rsidRPr="00CB5BCB">
        <w:rPr>
          <w:rFonts w:eastAsia="Calibri"/>
          <w:sz w:val="26"/>
          <w:szCs w:val="26"/>
        </w:rPr>
        <w:t>тельные акты Российской Федер</w:t>
      </w:r>
      <w:r w:rsidRPr="00CB5BCB">
        <w:rPr>
          <w:rFonts w:eastAsia="Calibri"/>
          <w:sz w:val="26"/>
          <w:szCs w:val="26"/>
        </w:rPr>
        <w:t>а</w:t>
      </w:r>
      <w:r w:rsidRPr="00CB5BCB">
        <w:rPr>
          <w:rFonts w:eastAsia="Calibri"/>
          <w:sz w:val="26"/>
          <w:szCs w:val="26"/>
        </w:rPr>
        <w:t>ции»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Федеральный закон от 24.07.2002 N 101-ФЗ «Об обороте земель сельскохозяйственного назнач</w:t>
      </w:r>
      <w:r w:rsidRPr="00CB5BCB">
        <w:rPr>
          <w:rFonts w:eastAsia="Calibri"/>
          <w:sz w:val="26"/>
          <w:szCs w:val="26"/>
        </w:rPr>
        <w:t>е</w:t>
      </w:r>
      <w:r w:rsidRPr="00CB5BCB">
        <w:rPr>
          <w:rFonts w:eastAsia="Calibri"/>
          <w:sz w:val="26"/>
          <w:szCs w:val="26"/>
        </w:rPr>
        <w:t>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Федеральный закон от 30.11.2010 N 327-ФЗ «О передаче религиозным организ</w:t>
      </w:r>
      <w:r w:rsidRPr="00CB5BCB">
        <w:rPr>
          <w:rFonts w:eastAsia="Calibri"/>
          <w:sz w:val="26"/>
          <w:szCs w:val="26"/>
        </w:rPr>
        <w:t>а</w:t>
      </w:r>
      <w:r w:rsidRPr="00CB5BCB">
        <w:rPr>
          <w:rFonts w:eastAsia="Calibri"/>
          <w:sz w:val="26"/>
          <w:szCs w:val="26"/>
        </w:rPr>
        <w:t>циям имущества религиозного назначения, находящегося в государственной или м</w:t>
      </w:r>
      <w:r w:rsidRPr="00CB5BCB">
        <w:rPr>
          <w:rFonts w:eastAsia="Calibri"/>
          <w:sz w:val="26"/>
          <w:szCs w:val="26"/>
        </w:rPr>
        <w:t>у</w:t>
      </w:r>
      <w:r w:rsidRPr="00CB5BCB">
        <w:rPr>
          <w:rFonts w:eastAsia="Calibri"/>
          <w:sz w:val="26"/>
          <w:szCs w:val="26"/>
        </w:rPr>
        <w:t>ниципальной со</w:t>
      </w:r>
      <w:r w:rsidRPr="00CB5BCB">
        <w:rPr>
          <w:rFonts w:eastAsia="Calibri"/>
          <w:sz w:val="26"/>
          <w:szCs w:val="26"/>
        </w:rPr>
        <w:t>б</w:t>
      </w:r>
      <w:r w:rsidRPr="00CB5BCB">
        <w:rPr>
          <w:rFonts w:eastAsia="Calibri"/>
          <w:sz w:val="26"/>
          <w:szCs w:val="26"/>
        </w:rPr>
        <w:t>ственности»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Федеральный закон от 15.04.1998 N 66-ФЗ «О садоводческих, огороднических и дачных некомме</w:t>
      </w:r>
      <w:r w:rsidRPr="00CB5BCB">
        <w:rPr>
          <w:rFonts w:eastAsia="Calibri"/>
          <w:sz w:val="26"/>
          <w:szCs w:val="26"/>
        </w:rPr>
        <w:t>р</w:t>
      </w:r>
      <w:r w:rsidRPr="00CB5BCB">
        <w:rPr>
          <w:rFonts w:eastAsia="Calibri"/>
          <w:sz w:val="26"/>
          <w:szCs w:val="26"/>
        </w:rPr>
        <w:t>ческих объединениях граждан»</w:t>
      </w:r>
    </w:p>
    <w:p w:rsidR="00C27724" w:rsidRPr="00CB5BCB" w:rsidRDefault="00C27724" w:rsidP="00C27724">
      <w:pPr>
        <w:pStyle w:val="ConsPlusNormal"/>
        <w:jc w:val="both"/>
        <w:rPr>
          <w:rFonts w:ascii="Times New Roman" w:eastAsia="Calibri" w:hAnsi="Times New Roman" w:cs="Times New Roman"/>
          <w:sz w:val="26"/>
          <w:szCs w:val="26"/>
        </w:rPr>
      </w:pPr>
      <w:r w:rsidRPr="00CB5BCB">
        <w:rPr>
          <w:rFonts w:ascii="Times New Roman" w:eastAsia="Calibri" w:hAnsi="Times New Roman" w:cs="Times New Roman"/>
          <w:sz w:val="26"/>
          <w:szCs w:val="26"/>
        </w:rPr>
        <w:t>Приказ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rsidR="00C27724" w:rsidRPr="00CB5BCB" w:rsidRDefault="00C27724" w:rsidP="00C27724">
      <w:pPr>
        <w:pStyle w:val="ConsPlusNormal"/>
        <w:jc w:val="both"/>
        <w:rPr>
          <w:rFonts w:ascii="Times New Roman" w:eastAsia="Calibri" w:hAnsi="Times New Roman" w:cs="Times New Roman"/>
          <w:sz w:val="26"/>
          <w:szCs w:val="26"/>
        </w:rPr>
      </w:pPr>
      <w:r w:rsidRPr="00CB5BCB">
        <w:rPr>
          <w:rFonts w:ascii="Times New Roman" w:hAnsi="Times New Roman" w:cs="Times New Roman"/>
          <w:sz w:val="26"/>
          <w:szCs w:val="26"/>
        </w:rPr>
        <w:t xml:space="preserve"> </w:t>
      </w:r>
      <w:r w:rsidRPr="00CB5BCB">
        <w:rPr>
          <w:rFonts w:ascii="Times New Roman" w:eastAsia="Calibri" w:hAnsi="Times New Roman" w:cs="Times New Roman"/>
          <w:sz w:val="26"/>
          <w:szCs w:val="26"/>
        </w:rPr>
        <w:t>Областной закон Ростовской области от 18.09.2006 N 540-ЗС (в редакции от 02.03.2015) «Об обращениях граждан»</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способы их получения заявителями, в том числе в электронной форме, и порядок их предоставления</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Для получения муниципальной услуги заявитель выбирает форму предоставления муниципальной услуги: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очная форма предоставления муниципальной услуги;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заочная форма предоставления муниципальной услуги;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предоставление муниципальной услуги через МФЦ.</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Также выбирается вариант предоставления документов - в бумажном, электронном виде.</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 xml:space="preserve">При выборе очной формы предоставления муниципальной услуги заявитель обращается в Администрацию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и выбирает вариант предоставления указанных документов.</w:t>
      </w:r>
    </w:p>
    <w:p w:rsidR="00C27724" w:rsidRPr="00CB5BCB" w:rsidRDefault="00C27724" w:rsidP="00C27724">
      <w:pPr>
        <w:pStyle w:val="ConsPlusNormal"/>
        <w:widowControl/>
        <w:jc w:val="both"/>
        <w:rPr>
          <w:rFonts w:ascii="Times New Roman" w:hAnsi="Times New Roman" w:cs="Times New Roman"/>
          <w:color w:val="000000"/>
          <w:sz w:val="26"/>
          <w:szCs w:val="26"/>
        </w:rPr>
      </w:pPr>
      <w:r w:rsidRPr="00CB5BCB">
        <w:rPr>
          <w:rFonts w:ascii="Times New Roman" w:hAnsi="Times New Roman" w:cs="Times New Roman"/>
          <w:sz w:val="26"/>
          <w:szCs w:val="26"/>
        </w:rPr>
        <w:t xml:space="preserve">При выборе заочной формы предоставления муниципальной услуги заявитель выбирает вариант предоставления указанных документов и обращается в </w:t>
      </w:r>
      <w:r w:rsidRPr="00CB5BCB">
        <w:rPr>
          <w:rFonts w:ascii="Times New Roman" w:hAnsi="Times New Roman" w:cs="Times New Roman"/>
          <w:color w:val="000000"/>
          <w:sz w:val="26"/>
          <w:szCs w:val="26"/>
        </w:rPr>
        <w:t xml:space="preserve">Администрацию </w:t>
      </w:r>
      <w:r>
        <w:rPr>
          <w:rFonts w:ascii="Times New Roman" w:hAnsi="Times New Roman" w:cs="Times New Roman"/>
          <w:color w:val="000000"/>
          <w:sz w:val="26"/>
          <w:szCs w:val="26"/>
        </w:rPr>
        <w:t>Коммунарского</w:t>
      </w:r>
      <w:r w:rsidRPr="00CB5BCB">
        <w:rPr>
          <w:rFonts w:ascii="Times New Roman" w:hAnsi="Times New Roman" w:cs="Times New Roman"/>
          <w:color w:val="000000"/>
          <w:sz w:val="26"/>
          <w:szCs w:val="26"/>
        </w:rPr>
        <w:t xml:space="preserve"> сельского поселения  одним из следующих способов:</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по почте;</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с использованием электронной почты;</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через Единый портал государственных и муниципальных услуг, Портал государственных и муниципальных услуг субъекта Российской Федерации, Портал муниципальных услуг муниципального образования (далее в тексте - Портал).</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lastRenderedPageBreak/>
        <w:t>При выборе предоставления муниципальной услуги через МФЦ заявитель лично (или через доверенное лицо) обращается к сотруднику МФЦ и выбирает вариант предоставления указанных документов.</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Если по состоянию здоровья или по другим причинам заявитель не может предоставить указанное заявление лично, оно может быть принято от другого члена семьи при предъявлении им документа, удостоверяющего личность и родство.</w:t>
      </w:r>
    </w:p>
    <w:p w:rsidR="00C27724" w:rsidRPr="00CB5BCB" w:rsidRDefault="00C27724" w:rsidP="00C27724">
      <w:pPr>
        <w:pStyle w:val="ConsPlusNormal"/>
        <w:widowControl/>
        <w:jc w:val="both"/>
        <w:rPr>
          <w:rFonts w:ascii="Times New Roman" w:hAnsi="Times New Roman"/>
          <w:sz w:val="26"/>
          <w:szCs w:val="26"/>
        </w:rPr>
      </w:pPr>
      <w:r w:rsidRPr="00CB5BCB">
        <w:rPr>
          <w:rFonts w:ascii="Times New Roman" w:hAnsi="Times New Roman" w:cs="Times New Roman"/>
          <w:sz w:val="26"/>
          <w:szCs w:val="26"/>
        </w:rPr>
        <w:t>Для получения муниципальной услуги заявители представляют следующие документы:</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1. Заявление (Приложение № 1);</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 Документ, удостоверяющий  личность заявителя или  представителя заявителя:             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2.2. Временное удостоверение личности (для граждан Российской Федерации);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2.3. Паспорт гражданина иностранного государства, легализованный на территории Российской Федерации (для иностранных граждан);</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2.4. Разрешение на временное проживание (для лиц без гражданства);</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2.5. Вид на жительство (для лиц без гражданства);</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2.6. Удостоверение беженца в Российской Федерации (для беженцев);</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2.7. Свидетельство о рассмотрении ходатайства о признании беженцем на территории Российской Федерации (для беженцев);</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2.8. Свидетельство о предоставлении временного убежища на территории Российской Федерации.</w:t>
      </w:r>
    </w:p>
    <w:p w:rsidR="00C27724" w:rsidRPr="00CB5BCB" w:rsidRDefault="00C27724" w:rsidP="00C27724">
      <w:pPr>
        <w:ind w:firstLine="720"/>
        <w:jc w:val="both"/>
        <w:rPr>
          <w:sz w:val="26"/>
          <w:szCs w:val="26"/>
        </w:rPr>
      </w:pPr>
      <w:r w:rsidRPr="00CB5BCB">
        <w:rPr>
          <w:sz w:val="26"/>
          <w:szCs w:val="26"/>
        </w:rPr>
        <w:t>3. Документ, удостоверяющий права (полномочия) представителя физического или юридического лица, если с заявлением обращается представитель заявит</w:t>
      </w:r>
      <w:r w:rsidRPr="00CB5BCB">
        <w:rPr>
          <w:sz w:val="26"/>
          <w:szCs w:val="26"/>
        </w:rPr>
        <w:t>е</w:t>
      </w:r>
      <w:r w:rsidRPr="00CB5BCB">
        <w:rPr>
          <w:sz w:val="26"/>
          <w:szCs w:val="26"/>
        </w:rPr>
        <w:t xml:space="preserve">ля:       </w:t>
      </w:r>
    </w:p>
    <w:p w:rsidR="00C27724" w:rsidRPr="00CB5BCB" w:rsidRDefault="00C27724" w:rsidP="00C27724">
      <w:pPr>
        <w:ind w:firstLine="720"/>
        <w:jc w:val="both"/>
        <w:rPr>
          <w:sz w:val="26"/>
          <w:szCs w:val="26"/>
        </w:rPr>
      </w:pPr>
      <w:r w:rsidRPr="00CB5BCB">
        <w:rPr>
          <w:sz w:val="26"/>
          <w:szCs w:val="26"/>
        </w:rPr>
        <w:t>3.1. Для представителей физического лица:</w:t>
      </w:r>
    </w:p>
    <w:p w:rsidR="00C27724" w:rsidRPr="00CB5BCB" w:rsidRDefault="00C27724" w:rsidP="00C27724">
      <w:pPr>
        <w:ind w:firstLine="720"/>
        <w:jc w:val="both"/>
        <w:rPr>
          <w:sz w:val="26"/>
          <w:szCs w:val="26"/>
        </w:rPr>
      </w:pPr>
      <w:r w:rsidRPr="00CB5BCB">
        <w:rPr>
          <w:sz w:val="26"/>
          <w:szCs w:val="26"/>
        </w:rPr>
        <w:t>3.1.1. Доверенность, оформленная в установленном законом порядке, на представл</w:t>
      </w:r>
      <w:r w:rsidRPr="00CB5BCB">
        <w:rPr>
          <w:sz w:val="26"/>
          <w:szCs w:val="26"/>
        </w:rPr>
        <w:t>е</w:t>
      </w:r>
      <w:r w:rsidRPr="00CB5BCB">
        <w:rPr>
          <w:sz w:val="26"/>
          <w:szCs w:val="26"/>
        </w:rPr>
        <w:t xml:space="preserve">ние интересов заявителя </w:t>
      </w:r>
    </w:p>
    <w:p w:rsidR="00C27724" w:rsidRPr="00CB5BCB" w:rsidRDefault="00C27724" w:rsidP="00C27724">
      <w:pPr>
        <w:ind w:firstLine="720"/>
        <w:jc w:val="both"/>
        <w:rPr>
          <w:sz w:val="26"/>
          <w:szCs w:val="26"/>
        </w:rPr>
      </w:pPr>
      <w:r w:rsidRPr="00CB5BCB">
        <w:rPr>
          <w:sz w:val="26"/>
          <w:szCs w:val="26"/>
        </w:rPr>
        <w:t>3.1.2. Свидетельство о рождении</w:t>
      </w:r>
    </w:p>
    <w:p w:rsidR="00C27724" w:rsidRPr="00CB5BCB" w:rsidRDefault="00C27724" w:rsidP="00C27724">
      <w:pPr>
        <w:ind w:firstLine="720"/>
        <w:jc w:val="both"/>
        <w:rPr>
          <w:sz w:val="26"/>
          <w:szCs w:val="26"/>
        </w:rPr>
      </w:pPr>
      <w:r w:rsidRPr="00CB5BCB">
        <w:rPr>
          <w:sz w:val="26"/>
          <w:szCs w:val="26"/>
        </w:rPr>
        <w:t>3.1.3. Свидетельство об усыновлении</w:t>
      </w:r>
    </w:p>
    <w:p w:rsidR="00C27724" w:rsidRPr="00CB5BCB" w:rsidRDefault="00C27724" w:rsidP="00C27724">
      <w:pPr>
        <w:ind w:firstLine="720"/>
        <w:jc w:val="both"/>
        <w:rPr>
          <w:sz w:val="26"/>
          <w:szCs w:val="26"/>
        </w:rPr>
      </w:pPr>
      <w:r w:rsidRPr="00CB5BCB">
        <w:rPr>
          <w:sz w:val="26"/>
          <w:szCs w:val="26"/>
        </w:rPr>
        <w:t>3.1.4. Акт органа опеки и попечительства о назначении опекуна или попеч</w:t>
      </w:r>
      <w:r w:rsidRPr="00CB5BCB">
        <w:rPr>
          <w:sz w:val="26"/>
          <w:szCs w:val="26"/>
        </w:rPr>
        <w:t>и</w:t>
      </w:r>
      <w:r w:rsidRPr="00CB5BCB">
        <w:rPr>
          <w:sz w:val="26"/>
          <w:szCs w:val="26"/>
        </w:rPr>
        <w:t xml:space="preserve">теля;                                                                                                                           </w:t>
      </w:r>
    </w:p>
    <w:p w:rsidR="00C27724" w:rsidRPr="00CB5BCB" w:rsidRDefault="00C27724" w:rsidP="00C27724">
      <w:pPr>
        <w:ind w:firstLine="720"/>
        <w:jc w:val="both"/>
        <w:rPr>
          <w:sz w:val="26"/>
          <w:szCs w:val="26"/>
        </w:rPr>
      </w:pPr>
      <w:r w:rsidRPr="00CB5BCB">
        <w:rPr>
          <w:sz w:val="26"/>
          <w:szCs w:val="26"/>
        </w:rPr>
        <w:t xml:space="preserve">3.2. Для представителей юридического лица: </w:t>
      </w:r>
    </w:p>
    <w:p w:rsidR="00C27724" w:rsidRPr="00CB5BCB" w:rsidRDefault="00C27724" w:rsidP="00C27724">
      <w:pPr>
        <w:ind w:firstLine="720"/>
        <w:jc w:val="both"/>
        <w:rPr>
          <w:sz w:val="26"/>
          <w:szCs w:val="26"/>
        </w:rPr>
      </w:pPr>
      <w:r w:rsidRPr="00CB5BCB">
        <w:rPr>
          <w:sz w:val="26"/>
          <w:szCs w:val="26"/>
        </w:rPr>
        <w:t>3.2.1. Доверенность, оформленная в установленном законом порядке, на представл</w:t>
      </w:r>
      <w:r w:rsidRPr="00CB5BCB">
        <w:rPr>
          <w:sz w:val="26"/>
          <w:szCs w:val="26"/>
        </w:rPr>
        <w:t>е</w:t>
      </w:r>
      <w:r w:rsidRPr="00CB5BCB">
        <w:rPr>
          <w:sz w:val="26"/>
          <w:szCs w:val="26"/>
        </w:rPr>
        <w:t>ние интересов заявителя</w:t>
      </w:r>
    </w:p>
    <w:p w:rsidR="00C27724" w:rsidRPr="00CB5BCB" w:rsidRDefault="00C27724" w:rsidP="00C27724">
      <w:pPr>
        <w:pStyle w:val="ConsPlusNormal"/>
        <w:widowControl/>
        <w:jc w:val="both"/>
        <w:rPr>
          <w:rFonts w:ascii="Times New Roman" w:hAnsi="Times New Roman"/>
          <w:sz w:val="26"/>
          <w:szCs w:val="26"/>
        </w:rPr>
      </w:pPr>
      <w:r w:rsidRPr="00CB5BCB">
        <w:rPr>
          <w:rFonts w:ascii="Times New Roman" w:hAnsi="Times New Roman"/>
          <w:sz w:val="26"/>
          <w:szCs w:val="26"/>
        </w:rPr>
        <w:t xml:space="preserve">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sz w:val="26"/>
          <w:szCs w:val="26"/>
        </w:rPr>
        <w:t xml:space="preserve">4. Заверенный перевод </w:t>
      </w:r>
      <w:proofErr w:type="gramStart"/>
      <w:r w:rsidRPr="00CB5BCB">
        <w:rPr>
          <w:rFonts w:ascii="Times New Roman" w:hAnsi="Times New Roman"/>
          <w:sz w:val="26"/>
          <w:szCs w:val="26"/>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CB5BCB">
        <w:rPr>
          <w:rFonts w:ascii="Times New Roman" w:hAnsi="Times New Roman"/>
          <w:sz w:val="26"/>
          <w:szCs w:val="26"/>
        </w:rPr>
        <w:t>, если заявителем является иностранное юридическое лицо</w:t>
      </w:r>
    </w:p>
    <w:p w:rsidR="00C27724" w:rsidRPr="00CB5BCB" w:rsidRDefault="00C27724" w:rsidP="00C27724">
      <w:pPr>
        <w:pStyle w:val="ConsPlusNormal"/>
        <w:jc w:val="both"/>
        <w:rPr>
          <w:rFonts w:ascii="Times New Roman" w:eastAsia="Calibri" w:hAnsi="Times New Roman" w:cs="Times New Roman"/>
          <w:color w:val="000000"/>
          <w:sz w:val="26"/>
          <w:szCs w:val="26"/>
        </w:rPr>
      </w:pPr>
      <w:r w:rsidRPr="00CB5BCB">
        <w:rPr>
          <w:rFonts w:ascii="Times New Roman" w:eastAsia="Calibri" w:hAnsi="Times New Roman" w:cs="Times New Roman"/>
          <w:color w:val="000000"/>
          <w:sz w:val="26"/>
          <w:szCs w:val="26"/>
        </w:rPr>
        <w:t>5. Документы, подтверждающие право заявителя на приобретение земельног</w:t>
      </w:r>
      <w:r>
        <w:rPr>
          <w:rFonts w:ascii="Times New Roman" w:eastAsia="Calibri" w:hAnsi="Times New Roman" w:cs="Times New Roman"/>
          <w:color w:val="000000"/>
          <w:sz w:val="26"/>
          <w:szCs w:val="26"/>
        </w:rPr>
        <w:t>о участка без проведения торгов</w:t>
      </w:r>
      <w:r w:rsidRPr="00CB5BCB">
        <w:rPr>
          <w:rFonts w:ascii="Times New Roman" w:eastAsia="Calibri" w:hAnsi="Times New Roman" w:cs="Times New Roman"/>
          <w:color w:val="000000"/>
          <w:sz w:val="26"/>
          <w:szCs w:val="26"/>
        </w:rPr>
        <w:t>:</w:t>
      </w:r>
    </w:p>
    <w:p w:rsidR="00C27724" w:rsidRPr="00CB5BCB" w:rsidRDefault="00C27724" w:rsidP="00C27724">
      <w:pPr>
        <w:autoSpaceDE w:val="0"/>
        <w:autoSpaceDN w:val="0"/>
        <w:adjustRightInd w:val="0"/>
        <w:ind w:firstLine="720"/>
        <w:jc w:val="both"/>
        <w:rPr>
          <w:sz w:val="26"/>
          <w:szCs w:val="26"/>
        </w:rPr>
      </w:pPr>
      <w:r w:rsidRPr="00CB5BCB">
        <w:rPr>
          <w:rFonts w:eastAsia="Calibri"/>
          <w:sz w:val="26"/>
          <w:szCs w:val="26"/>
        </w:rPr>
        <w:t xml:space="preserve"> 5.1. Для л</w:t>
      </w:r>
      <w:r w:rsidRPr="00CB5BCB">
        <w:rPr>
          <w:sz w:val="26"/>
          <w:szCs w:val="26"/>
        </w:rPr>
        <w:t>иц, с которыми заключен договор о комплексном освоении террит</w:t>
      </w:r>
      <w:r w:rsidRPr="00CB5BCB">
        <w:rPr>
          <w:sz w:val="26"/>
          <w:szCs w:val="26"/>
        </w:rPr>
        <w:t>о</w:t>
      </w:r>
      <w:r w:rsidRPr="00CB5BCB">
        <w:rPr>
          <w:sz w:val="26"/>
          <w:szCs w:val="26"/>
        </w:rPr>
        <w:t>рии:</w:t>
      </w:r>
    </w:p>
    <w:p w:rsidR="00C27724" w:rsidRPr="00CB5BCB" w:rsidRDefault="00C27724" w:rsidP="00C27724">
      <w:pPr>
        <w:autoSpaceDE w:val="0"/>
        <w:autoSpaceDN w:val="0"/>
        <w:adjustRightInd w:val="0"/>
        <w:ind w:firstLine="720"/>
        <w:jc w:val="both"/>
        <w:rPr>
          <w:rFonts w:eastAsia="Calibri"/>
          <w:sz w:val="26"/>
          <w:szCs w:val="26"/>
        </w:rPr>
      </w:pPr>
      <w:r w:rsidRPr="00CB5BCB">
        <w:rPr>
          <w:sz w:val="26"/>
          <w:szCs w:val="26"/>
        </w:rPr>
        <w:t xml:space="preserve">- </w:t>
      </w:r>
      <w:r w:rsidRPr="00CB5BCB">
        <w:rPr>
          <w:rFonts w:eastAsia="Calibri"/>
          <w:sz w:val="26"/>
          <w:szCs w:val="26"/>
        </w:rPr>
        <w:t>Договор о комплексном освоении территории;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5.2. Для членов некоммерческой организации, созданной гражданами, которой пред</w:t>
      </w:r>
      <w:r w:rsidRPr="00CB5BCB">
        <w:rPr>
          <w:rFonts w:eastAsia="Calibri"/>
          <w:sz w:val="26"/>
          <w:szCs w:val="26"/>
        </w:rPr>
        <w:t>о</w:t>
      </w:r>
      <w:r w:rsidRPr="00CB5BCB">
        <w:rPr>
          <w:rFonts w:eastAsia="Calibri"/>
          <w:sz w:val="26"/>
          <w:szCs w:val="26"/>
        </w:rPr>
        <w:t>ставлен земельный участок для комплексного освоения в целях индивидуального жилищн</w:t>
      </w:r>
      <w:r w:rsidRPr="00CB5BCB">
        <w:rPr>
          <w:rFonts w:eastAsia="Calibri"/>
          <w:sz w:val="26"/>
          <w:szCs w:val="26"/>
        </w:rPr>
        <w:t>о</w:t>
      </w:r>
      <w:r w:rsidRPr="00CB5BCB">
        <w:rPr>
          <w:rFonts w:eastAsia="Calibri"/>
          <w:sz w:val="26"/>
          <w:szCs w:val="26"/>
        </w:rPr>
        <w:t>го строительства:</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Документ, подтверждающий членство заявителя в некоммерческой организ</w:t>
      </w:r>
      <w:r w:rsidRPr="00CB5BCB">
        <w:rPr>
          <w:rFonts w:eastAsia="Calibri"/>
          <w:sz w:val="26"/>
          <w:szCs w:val="26"/>
        </w:rPr>
        <w:t>а</w:t>
      </w:r>
      <w:r w:rsidRPr="00CB5BCB">
        <w:rPr>
          <w:rFonts w:eastAsia="Calibri"/>
          <w:sz w:val="26"/>
          <w:szCs w:val="26"/>
        </w:rPr>
        <w:t>ции;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lastRenderedPageBreak/>
        <w:t>- Решение органа некоммерческой организации о распределении испрашиваемого з</w:t>
      </w:r>
      <w:r w:rsidRPr="00CB5BCB">
        <w:rPr>
          <w:rFonts w:eastAsia="Calibri"/>
          <w:sz w:val="26"/>
          <w:szCs w:val="26"/>
        </w:rPr>
        <w:t>е</w:t>
      </w:r>
      <w:r w:rsidRPr="00CB5BCB">
        <w:rPr>
          <w:rFonts w:eastAsia="Calibri"/>
          <w:sz w:val="26"/>
          <w:szCs w:val="26"/>
        </w:rPr>
        <w:t>мельного участка заявителю;</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Договор о комплексном освоении территории;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5.3. Для членов некоммерческой организации, созданной гражданами, которой пред</w:t>
      </w:r>
      <w:r w:rsidRPr="00CB5BCB">
        <w:rPr>
          <w:rFonts w:eastAsia="Calibri"/>
          <w:sz w:val="26"/>
          <w:szCs w:val="26"/>
        </w:rPr>
        <w:t>о</w:t>
      </w:r>
      <w:r w:rsidRPr="00CB5BCB">
        <w:rPr>
          <w:rFonts w:eastAsia="Calibri"/>
          <w:sz w:val="26"/>
          <w:szCs w:val="26"/>
        </w:rPr>
        <w:t>ставлен земельный участок для садоводства, огородничества, дачного хозяйства (за исключением земельных участков, отнесенных к имуществу общего пользов</w:t>
      </w:r>
      <w:r w:rsidRPr="00CB5BCB">
        <w:rPr>
          <w:rFonts w:eastAsia="Calibri"/>
          <w:sz w:val="26"/>
          <w:szCs w:val="26"/>
        </w:rPr>
        <w:t>а</w:t>
      </w:r>
      <w:r w:rsidRPr="00CB5BCB">
        <w:rPr>
          <w:rFonts w:eastAsia="Calibri"/>
          <w:sz w:val="26"/>
          <w:szCs w:val="26"/>
        </w:rPr>
        <w:t>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Документы, удостоверяющие (устанавливающие) права заявителя на испрашива</w:t>
      </w:r>
      <w:r w:rsidRPr="00CB5BCB">
        <w:rPr>
          <w:rFonts w:eastAsia="Calibri"/>
          <w:sz w:val="26"/>
          <w:szCs w:val="26"/>
        </w:rPr>
        <w:t>е</w:t>
      </w:r>
      <w:r w:rsidRPr="00CB5BCB">
        <w:rPr>
          <w:rFonts w:eastAsia="Calibri"/>
          <w:sz w:val="26"/>
          <w:szCs w:val="26"/>
        </w:rPr>
        <w:t>мый земельный участок, если право на такой земельный участок не зарегистрировано в ЕГРП;</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Документ, подтверждающий членство заявителя в некоммерческой организ</w:t>
      </w:r>
      <w:r w:rsidRPr="00CB5BCB">
        <w:rPr>
          <w:rFonts w:eastAsia="Calibri"/>
          <w:sz w:val="26"/>
          <w:szCs w:val="26"/>
        </w:rPr>
        <w:t>а</w:t>
      </w:r>
      <w:r w:rsidRPr="00CB5BCB">
        <w:rPr>
          <w:rFonts w:eastAsia="Calibri"/>
          <w:sz w:val="26"/>
          <w:szCs w:val="26"/>
        </w:rPr>
        <w:t>ции;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Решение органа некоммерческой организации о распределении земельного участка заявителю;</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5.4. Для некоммерческой организации, созданной гражданами, которой предо</w:t>
      </w:r>
      <w:r w:rsidRPr="00CB5BCB">
        <w:rPr>
          <w:rFonts w:eastAsia="Calibri"/>
          <w:sz w:val="26"/>
          <w:szCs w:val="26"/>
        </w:rPr>
        <w:t>с</w:t>
      </w:r>
      <w:r w:rsidRPr="00CB5BCB">
        <w:rPr>
          <w:rFonts w:eastAsia="Calibri"/>
          <w:sz w:val="26"/>
          <w:szCs w:val="26"/>
        </w:rPr>
        <w:t>тавлен земельный участок для комплексного освоения в целях индивидуального жилищного стро</w:t>
      </w:r>
      <w:r w:rsidRPr="00CB5BCB">
        <w:rPr>
          <w:rFonts w:eastAsia="Calibri"/>
          <w:sz w:val="26"/>
          <w:szCs w:val="26"/>
        </w:rPr>
        <w:t>и</w:t>
      </w:r>
      <w:r w:rsidRPr="00CB5BCB">
        <w:rPr>
          <w:rFonts w:eastAsia="Calibri"/>
          <w:sz w:val="26"/>
          <w:szCs w:val="26"/>
        </w:rPr>
        <w:t>тельства и относящиеся к имуществу общего пользования: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Решение органа некоммерческой организации о приобретении земельного участка, относящегося к имуществу общего пол</w:t>
      </w:r>
      <w:r w:rsidRPr="00CB5BCB">
        <w:rPr>
          <w:rFonts w:eastAsia="Calibri"/>
          <w:sz w:val="26"/>
          <w:szCs w:val="26"/>
        </w:rPr>
        <w:t>ь</w:t>
      </w:r>
      <w:r w:rsidRPr="00CB5BCB">
        <w:rPr>
          <w:rFonts w:eastAsia="Calibri"/>
          <w:sz w:val="26"/>
          <w:szCs w:val="26"/>
        </w:rPr>
        <w:t>зования;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Договор о комплексном освоении территории;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5.5. Для юридического лица, которому предоставлен</w:t>
      </w:r>
      <w:r>
        <w:rPr>
          <w:rFonts w:eastAsia="Calibri"/>
          <w:sz w:val="26"/>
          <w:szCs w:val="26"/>
        </w:rPr>
        <w:t>ы земельные участки</w:t>
      </w:r>
      <w:r w:rsidRPr="00CB5BCB">
        <w:rPr>
          <w:rFonts w:eastAsia="Calibri"/>
          <w:sz w:val="26"/>
          <w:szCs w:val="26"/>
        </w:rPr>
        <w:t>, образова</w:t>
      </w:r>
      <w:r w:rsidRPr="00CB5BCB">
        <w:rPr>
          <w:rFonts w:eastAsia="Calibri"/>
          <w:sz w:val="26"/>
          <w:szCs w:val="26"/>
        </w:rPr>
        <w:t>н</w:t>
      </w:r>
      <w:r w:rsidRPr="00CB5BCB">
        <w:rPr>
          <w:rFonts w:eastAsia="Calibri"/>
          <w:sz w:val="26"/>
          <w:szCs w:val="26"/>
        </w:rPr>
        <w:t>ные в результате раздела земельного участка, предоставленного для ведения дачного хозя</w:t>
      </w:r>
      <w:r w:rsidRPr="00CB5BCB">
        <w:rPr>
          <w:rFonts w:eastAsia="Calibri"/>
          <w:sz w:val="26"/>
          <w:szCs w:val="26"/>
        </w:rPr>
        <w:t>й</w:t>
      </w:r>
      <w:r w:rsidRPr="00CB5BCB">
        <w:rPr>
          <w:rFonts w:eastAsia="Calibri"/>
          <w:sz w:val="26"/>
          <w:szCs w:val="26"/>
        </w:rPr>
        <w:t>ства и относящегося к имуществу общего пользования: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Решение органа юридического лица о приобретении земельного участка, относящ</w:t>
      </w:r>
      <w:r w:rsidRPr="00CB5BCB">
        <w:rPr>
          <w:rFonts w:eastAsia="Calibri"/>
          <w:sz w:val="26"/>
          <w:szCs w:val="26"/>
        </w:rPr>
        <w:t>е</w:t>
      </w:r>
      <w:r w:rsidRPr="00CB5BCB">
        <w:rPr>
          <w:rFonts w:eastAsia="Calibri"/>
          <w:sz w:val="26"/>
          <w:szCs w:val="26"/>
        </w:rPr>
        <w:t>гося к имуществу общего пользования;</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5.6. Для собственника здания, сооружения либо помещения в здании, сооруж</w:t>
      </w:r>
      <w:r w:rsidRPr="00CB5BCB">
        <w:rPr>
          <w:rFonts w:eastAsia="Calibri"/>
          <w:sz w:val="26"/>
          <w:szCs w:val="26"/>
        </w:rPr>
        <w:t>е</w:t>
      </w:r>
      <w:r w:rsidRPr="00CB5BCB">
        <w:rPr>
          <w:rFonts w:eastAsia="Calibri"/>
          <w:sz w:val="26"/>
          <w:szCs w:val="26"/>
        </w:rPr>
        <w:t>нии: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Документ, удостоверяющий (устанавливающий) права заявителя на здание, соор</w:t>
      </w:r>
      <w:r w:rsidRPr="00CB5BCB">
        <w:rPr>
          <w:rFonts w:eastAsia="Calibri"/>
          <w:sz w:val="26"/>
          <w:szCs w:val="26"/>
        </w:rPr>
        <w:t>у</w:t>
      </w:r>
      <w:r w:rsidRPr="00CB5BCB">
        <w:rPr>
          <w:rFonts w:eastAsia="Calibri"/>
          <w:sz w:val="26"/>
          <w:szCs w:val="26"/>
        </w:rPr>
        <w:t>жение либо помещение, если право на такое здание, сооружение либо помещение не зарег</w:t>
      </w:r>
      <w:r w:rsidRPr="00CB5BCB">
        <w:rPr>
          <w:rFonts w:eastAsia="Calibri"/>
          <w:sz w:val="26"/>
          <w:szCs w:val="26"/>
        </w:rPr>
        <w:t>и</w:t>
      </w:r>
      <w:r w:rsidRPr="00CB5BCB">
        <w:rPr>
          <w:rFonts w:eastAsia="Calibri"/>
          <w:sz w:val="26"/>
          <w:szCs w:val="26"/>
        </w:rPr>
        <w:t>стрировано в ЕГРП;</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Документ, удостоверяющий (устанавливающий) права заявителя на испраш</w:t>
      </w:r>
      <w:r w:rsidRPr="00CB5BCB">
        <w:rPr>
          <w:rFonts w:eastAsia="Calibri"/>
          <w:sz w:val="26"/>
          <w:szCs w:val="26"/>
        </w:rPr>
        <w:t>и</w:t>
      </w:r>
      <w:r w:rsidRPr="00CB5BCB">
        <w:rPr>
          <w:rFonts w:eastAsia="Calibri"/>
          <w:sz w:val="26"/>
          <w:szCs w:val="26"/>
        </w:rPr>
        <w:t>ваемый земельный участок, если право на такой земельный участок не зарегистрир</w:t>
      </w:r>
      <w:r w:rsidRPr="00CB5BCB">
        <w:rPr>
          <w:rFonts w:eastAsia="Calibri"/>
          <w:sz w:val="26"/>
          <w:szCs w:val="26"/>
        </w:rPr>
        <w:t>о</w:t>
      </w:r>
      <w:r w:rsidRPr="00CB5BCB">
        <w:rPr>
          <w:rFonts w:eastAsia="Calibri"/>
          <w:sz w:val="26"/>
          <w:szCs w:val="26"/>
        </w:rPr>
        <w:t>вано в ЕГРП;</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Сообщение заявителя (заявителей), содержащее перечень всех зданий, соор</w:t>
      </w:r>
      <w:r w:rsidRPr="00CB5BCB">
        <w:rPr>
          <w:rFonts w:eastAsia="Calibri"/>
          <w:sz w:val="26"/>
          <w:szCs w:val="26"/>
        </w:rPr>
        <w:t>у</w:t>
      </w:r>
      <w:r w:rsidRPr="00CB5BCB">
        <w:rPr>
          <w:rFonts w:eastAsia="Calibri"/>
          <w:sz w:val="26"/>
          <w:szCs w:val="26"/>
        </w:rPr>
        <w:t>жений, расположенных на испрашиваемом земельном участке, с указанием их кадастровых (усло</w:t>
      </w:r>
      <w:r w:rsidRPr="00CB5BCB">
        <w:rPr>
          <w:rFonts w:eastAsia="Calibri"/>
          <w:sz w:val="26"/>
          <w:szCs w:val="26"/>
        </w:rPr>
        <w:t>в</w:t>
      </w:r>
      <w:r w:rsidRPr="00CB5BCB">
        <w:rPr>
          <w:rFonts w:eastAsia="Calibri"/>
          <w:sz w:val="26"/>
          <w:szCs w:val="26"/>
        </w:rPr>
        <w:t>ных, инвентарных) номеров и адресных ориентиров;</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5.7. Для юридического лица, использующего земельный участок на праве постоянн</w:t>
      </w:r>
      <w:r w:rsidRPr="00CB5BCB">
        <w:rPr>
          <w:rFonts w:eastAsia="Calibri"/>
          <w:sz w:val="26"/>
          <w:szCs w:val="26"/>
        </w:rPr>
        <w:t>о</w:t>
      </w:r>
      <w:r w:rsidRPr="00CB5BCB">
        <w:rPr>
          <w:rFonts w:eastAsia="Calibri"/>
          <w:sz w:val="26"/>
          <w:szCs w:val="26"/>
        </w:rPr>
        <w:t>го (бессрочного) пользования, за исключением лиц, указанных в пункте 2 ст.39.9ЗК РФ:</w:t>
      </w:r>
    </w:p>
    <w:p w:rsidR="00C27724" w:rsidRPr="00CB5BCB" w:rsidRDefault="00C27724" w:rsidP="00C27724">
      <w:pPr>
        <w:pStyle w:val="af4"/>
        <w:tabs>
          <w:tab w:val="left" w:pos="286"/>
        </w:tabs>
        <w:ind w:left="0" w:firstLine="720"/>
        <w:jc w:val="both"/>
        <w:rPr>
          <w:rFonts w:eastAsia="Calibri"/>
          <w:sz w:val="26"/>
          <w:szCs w:val="26"/>
        </w:rPr>
      </w:pPr>
      <w:r w:rsidRPr="00CB5BCB">
        <w:rPr>
          <w:rFonts w:eastAsia="Calibri"/>
          <w:sz w:val="26"/>
          <w:szCs w:val="26"/>
        </w:rPr>
        <w:t>- Документы, удостоверяющие (устанавливающие) права заявителя на испрашива</w:t>
      </w:r>
      <w:r w:rsidRPr="00CB5BCB">
        <w:rPr>
          <w:rFonts w:eastAsia="Calibri"/>
          <w:sz w:val="26"/>
          <w:szCs w:val="26"/>
        </w:rPr>
        <w:t>е</w:t>
      </w:r>
      <w:r w:rsidRPr="00CB5BCB">
        <w:rPr>
          <w:rFonts w:eastAsia="Calibri"/>
          <w:sz w:val="26"/>
          <w:szCs w:val="26"/>
        </w:rPr>
        <w:t>мый земельный участок, если право на такой земельный участок не зарегистрировано в ЕГРП.</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xml:space="preserve">5.8. </w:t>
      </w:r>
      <w:r w:rsidRPr="00CB5BCB">
        <w:rPr>
          <w:sz w:val="26"/>
          <w:szCs w:val="26"/>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w:t>
      </w:r>
      <w:r w:rsidRPr="00CB5BCB">
        <w:rPr>
          <w:sz w:val="26"/>
          <w:szCs w:val="26"/>
        </w:rPr>
        <w:t>е</w:t>
      </w:r>
      <w:r w:rsidRPr="00CB5BCB">
        <w:rPr>
          <w:sz w:val="26"/>
          <w:szCs w:val="26"/>
        </w:rPr>
        <w:t>ленный в счет земельных долей, находящихся в муниципальной собственности: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xml:space="preserve">- </w:t>
      </w:r>
      <w:r w:rsidRPr="00CB5BCB">
        <w:rPr>
          <w:sz w:val="26"/>
          <w:szCs w:val="26"/>
        </w:rPr>
        <w:t xml:space="preserve">все необходимые </w:t>
      </w:r>
      <w:proofErr w:type="gramStart"/>
      <w:r w:rsidRPr="00CB5BCB">
        <w:rPr>
          <w:sz w:val="26"/>
          <w:szCs w:val="26"/>
        </w:rPr>
        <w:t>документы</w:t>
      </w:r>
      <w:proofErr w:type="gramEnd"/>
      <w:r w:rsidRPr="00CB5BCB">
        <w:rPr>
          <w:sz w:val="26"/>
          <w:szCs w:val="26"/>
        </w:rPr>
        <w:t xml:space="preserve"> возможно запросить по </w:t>
      </w:r>
      <w:proofErr w:type="spellStart"/>
      <w:r w:rsidRPr="00CB5BCB">
        <w:rPr>
          <w:sz w:val="26"/>
          <w:szCs w:val="26"/>
        </w:rPr>
        <w:t>межведу</w:t>
      </w:r>
      <w:proofErr w:type="spellEnd"/>
      <w:r w:rsidRPr="00CB5BCB">
        <w:rPr>
          <w:sz w:val="26"/>
          <w:szCs w:val="26"/>
        </w:rPr>
        <w:t>;</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5.9.Для граждан или юридических лиц, являющихся арендатором земельного участка, предназначенного для ведения сельскохозя</w:t>
      </w:r>
      <w:r w:rsidRPr="00CB5BCB">
        <w:rPr>
          <w:rFonts w:eastAsia="Calibri"/>
          <w:sz w:val="26"/>
          <w:szCs w:val="26"/>
        </w:rPr>
        <w:t>й</w:t>
      </w:r>
      <w:r w:rsidRPr="00CB5BCB">
        <w:rPr>
          <w:rFonts w:eastAsia="Calibri"/>
          <w:sz w:val="26"/>
          <w:szCs w:val="26"/>
        </w:rPr>
        <w:t>ственного производства:</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xml:space="preserve">- Документы, подтверждающие использование земельного участка в соответствии с Федеральным </w:t>
      </w:r>
      <w:hyperlink r:id="rId8" w:history="1">
        <w:r w:rsidRPr="00CB5BCB">
          <w:rPr>
            <w:rStyle w:val="a4"/>
            <w:rFonts w:eastAsia="Calibri"/>
            <w:color w:val="000000"/>
            <w:sz w:val="26"/>
            <w:szCs w:val="26"/>
          </w:rPr>
          <w:t>законом</w:t>
        </w:r>
      </w:hyperlink>
      <w:r w:rsidRPr="00CB5BCB">
        <w:rPr>
          <w:rFonts w:eastAsia="Calibri"/>
          <w:sz w:val="26"/>
          <w:szCs w:val="26"/>
        </w:rPr>
        <w:t xml:space="preserve"> от 24 июля 2002 г. N 101-ФЗ "Об обороте земель сельскохозяйстве</w:t>
      </w:r>
      <w:r w:rsidRPr="00CB5BCB">
        <w:rPr>
          <w:rFonts w:eastAsia="Calibri"/>
          <w:sz w:val="26"/>
          <w:szCs w:val="26"/>
        </w:rPr>
        <w:t>н</w:t>
      </w:r>
      <w:r w:rsidRPr="00CB5BCB">
        <w:rPr>
          <w:rFonts w:eastAsia="Calibri"/>
          <w:sz w:val="26"/>
          <w:szCs w:val="26"/>
        </w:rPr>
        <w:t>ного назначения".</w:t>
      </w:r>
    </w:p>
    <w:p w:rsidR="00C27724" w:rsidRPr="00CB5BCB" w:rsidRDefault="00C27724" w:rsidP="00C27724">
      <w:pPr>
        <w:pStyle w:val="ConsPlusNormal"/>
        <w:widowControl/>
        <w:jc w:val="both"/>
        <w:rPr>
          <w:rFonts w:ascii="Times New Roman" w:hAnsi="Times New Roman" w:cs="Times New Roman"/>
          <w:color w:val="000000"/>
          <w:sz w:val="26"/>
          <w:szCs w:val="26"/>
        </w:rPr>
      </w:pPr>
      <w:r w:rsidRPr="00CB5BCB">
        <w:rPr>
          <w:rFonts w:ascii="Times New Roman" w:hAnsi="Times New Roman" w:cs="Times New Roman"/>
          <w:bCs/>
          <w:color w:val="000000"/>
          <w:sz w:val="26"/>
          <w:szCs w:val="26"/>
        </w:rPr>
        <w:t xml:space="preserve">Администрация </w:t>
      </w:r>
      <w:r>
        <w:rPr>
          <w:rFonts w:ascii="Times New Roman" w:hAnsi="Times New Roman" w:cs="Times New Roman"/>
          <w:bCs/>
          <w:color w:val="000000"/>
          <w:sz w:val="26"/>
          <w:szCs w:val="26"/>
        </w:rPr>
        <w:t>Коммунарского</w:t>
      </w:r>
      <w:r w:rsidRPr="00CB5BCB">
        <w:rPr>
          <w:rFonts w:ascii="Times New Roman" w:hAnsi="Times New Roman" w:cs="Times New Roman"/>
          <w:bCs/>
          <w:color w:val="000000"/>
          <w:sz w:val="26"/>
          <w:szCs w:val="26"/>
        </w:rPr>
        <w:t xml:space="preserve"> сельского поселения или МФЦ на основании заключенных соглашений о межведомственном взаимодействии с соблюдением норм </w:t>
      </w:r>
      <w:r w:rsidRPr="00CB5BCB">
        <w:rPr>
          <w:rFonts w:ascii="Times New Roman" w:hAnsi="Times New Roman" w:cs="Times New Roman"/>
          <w:bCs/>
          <w:color w:val="000000"/>
          <w:sz w:val="26"/>
          <w:szCs w:val="26"/>
        </w:rPr>
        <w:lastRenderedPageBreak/>
        <w:t>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органов, органов местного самоуправления, подведомственных им организаций следующие документы, необходимые для оказания муниципальной услуги:</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w:t>
      </w:r>
      <w:r w:rsidRPr="00CB5BCB">
        <w:rPr>
          <w:rFonts w:eastAsia="Calibri"/>
          <w:color w:val="FF0000"/>
          <w:sz w:val="26"/>
          <w:szCs w:val="26"/>
        </w:rPr>
        <w:t xml:space="preserve"> </w:t>
      </w:r>
      <w:r w:rsidRPr="00CB5BCB">
        <w:rPr>
          <w:rFonts w:eastAsia="Calibri"/>
          <w:sz w:val="26"/>
          <w:szCs w:val="26"/>
        </w:rPr>
        <w:t>Кадастровый паспорт испрашиваемого земельного участка либо кадастровая выпи</w:t>
      </w:r>
      <w:r w:rsidRPr="00CB5BCB">
        <w:rPr>
          <w:rFonts w:eastAsia="Calibri"/>
          <w:sz w:val="26"/>
          <w:szCs w:val="26"/>
        </w:rPr>
        <w:t>с</w:t>
      </w:r>
      <w:r w:rsidRPr="00CB5BCB">
        <w:rPr>
          <w:rFonts w:eastAsia="Calibri"/>
          <w:sz w:val="26"/>
          <w:szCs w:val="26"/>
        </w:rPr>
        <w:t>ка об испрашиваемом земельном участке;</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w:t>
      </w:r>
      <w:r w:rsidRPr="00CB5BCB">
        <w:rPr>
          <w:rFonts w:eastAsia="Calibri"/>
          <w:sz w:val="26"/>
          <w:szCs w:val="26"/>
        </w:rPr>
        <w:t>ь</w:t>
      </w:r>
      <w:r w:rsidRPr="00CB5BCB">
        <w:rPr>
          <w:rFonts w:eastAsia="Calibri"/>
          <w:sz w:val="26"/>
          <w:szCs w:val="26"/>
        </w:rPr>
        <w:t>ный участок;</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Выписка из Единого государственного реестра юридических лиц (ЕГРЮЛ) о юр</w:t>
      </w:r>
      <w:r w:rsidRPr="00CB5BCB">
        <w:rPr>
          <w:rFonts w:eastAsia="Calibri"/>
          <w:sz w:val="26"/>
          <w:szCs w:val="26"/>
        </w:rPr>
        <w:t>и</w:t>
      </w:r>
      <w:r w:rsidRPr="00CB5BCB">
        <w:rPr>
          <w:rFonts w:eastAsia="Calibri"/>
          <w:sz w:val="26"/>
          <w:szCs w:val="26"/>
        </w:rPr>
        <w:t>дическом лице, являющемся заявителем.</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Выписка из Единого государственного реестра индивидуальных предприним</w:t>
      </w:r>
      <w:r w:rsidRPr="00CB5BCB">
        <w:rPr>
          <w:rFonts w:eastAsia="Calibri"/>
          <w:sz w:val="26"/>
          <w:szCs w:val="26"/>
        </w:rPr>
        <w:t>а</w:t>
      </w:r>
      <w:r w:rsidRPr="00CB5BCB">
        <w:rPr>
          <w:rFonts w:eastAsia="Calibri"/>
          <w:sz w:val="26"/>
          <w:szCs w:val="26"/>
        </w:rPr>
        <w:t>телей (ЕГРИП) об индивидуальном предпринимателе, являющемся заявителем</w:t>
      </w:r>
    </w:p>
    <w:p w:rsidR="00C27724" w:rsidRPr="00CB5BCB" w:rsidRDefault="00C27724" w:rsidP="00C27724">
      <w:pPr>
        <w:autoSpaceDE w:val="0"/>
        <w:autoSpaceDN w:val="0"/>
        <w:adjustRightInd w:val="0"/>
        <w:ind w:firstLine="720"/>
        <w:jc w:val="both"/>
        <w:rPr>
          <w:rFonts w:eastAsia="Calibri"/>
          <w:sz w:val="26"/>
          <w:szCs w:val="26"/>
        </w:rPr>
      </w:pPr>
      <w:r w:rsidRPr="00CB5BCB">
        <w:rPr>
          <w:rFonts w:eastAsia="Calibri"/>
          <w:sz w:val="26"/>
          <w:szCs w:val="26"/>
        </w:rPr>
        <w:t xml:space="preserve"> - Утвержденный проект планировки и утвержденный проект межевания терр</w:t>
      </w:r>
      <w:r w:rsidRPr="00CB5BCB">
        <w:rPr>
          <w:rFonts w:eastAsia="Calibri"/>
          <w:sz w:val="26"/>
          <w:szCs w:val="26"/>
        </w:rPr>
        <w:t>и</w:t>
      </w:r>
      <w:r w:rsidRPr="00CB5BCB">
        <w:rPr>
          <w:rFonts w:eastAsia="Calibri"/>
          <w:sz w:val="26"/>
          <w:szCs w:val="26"/>
        </w:rPr>
        <w:t>тории;</w:t>
      </w:r>
    </w:p>
    <w:p w:rsidR="00C27724" w:rsidRPr="003E1A57" w:rsidRDefault="00C27724" w:rsidP="00C27724">
      <w:pPr>
        <w:autoSpaceDE w:val="0"/>
        <w:autoSpaceDN w:val="0"/>
        <w:adjustRightInd w:val="0"/>
        <w:ind w:firstLine="720"/>
        <w:jc w:val="both"/>
        <w:rPr>
          <w:rFonts w:eastAsia="Calibri"/>
          <w:b/>
          <w:sz w:val="26"/>
          <w:szCs w:val="26"/>
        </w:rPr>
      </w:pPr>
      <w:r w:rsidRPr="00CB5BCB">
        <w:rPr>
          <w:rFonts w:eastAsia="Calibri"/>
          <w:sz w:val="26"/>
          <w:szCs w:val="26"/>
        </w:rPr>
        <w:t xml:space="preserve">- Утвержденный проект межевания </w:t>
      </w:r>
      <w:r w:rsidRPr="00674323">
        <w:rPr>
          <w:rFonts w:eastAsia="Calibri"/>
          <w:sz w:val="26"/>
          <w:szCs w:val="26"/>
        </w:rPr>
        <w:t>территории;</w:t>
      </w:r>
    </w:p>
    <w:p w:rsidR="00C27724" w:rsidRPr="00CB5BCB" w:rsidRDefault="00C27724" w:rsidP="00C27724">
      <w:pPr>
        <w:autoSpaceDE w:val="0"/>
        <w:autoSpaceDN w:val="0"/>
        <w:adjustRightInd w:val="0"/>
        <w:ind w:firstLine="720"/>
        <w:rPr>
          <w:rFonts w:eastAsia="Calibri"/>
          <w:sz w:val="26"/>
          <w:szCs w:val="26"/>
        </w:rPr>
      </w:pPr>
      <w:r w:rsidRPr="00CB5BCB">
        <w:rPr>
          <w:rFonts w:eastAsia="Calibri"/>
          <w:sz w:val="26"/>
          <w:szCs w:val="26"/>
        </w:rPr>
        <w:t>- Проект организации и застройки территории некоммерческого объединения (в случае отсутствия утвержденного проекта межев</w:t>
      </w:r>
      <w:r w:rsidRPr="00CB5BCB">
        <w:rPr>
          <w:rFonts w:eastAsia="Calibri"/>
          <w:sz w:val="26"/>
          <w:szCs w:val="26"/>
        </w:rPr>
        <w:t>а</w:t>
      </w:r>
      <w:r w:rsidRPr="00CB5BCB">
        <w:rPr>
          <w:rFonts w:eastAsia="Calibri"/>
          <w:sz w:val="26"/>
          <w:szCs w:val="26"/>
        </w:rPr>
        <w:t>ния территории);</w:t>
      </w:r>
    </w:p>
    <w:p w:rsidR="00C27724" w:rsidRPr="00CB5BCB" w:rsidRDefault="00C27724" w:rsidP="00C27724">
      <w:pPr>
        <w:autoSpaceDE w:val="0"/>
        <w:autoSpaceDN w:val="0"/>
        <w:adjustRightInd w:val="0"/>
        <w:ind w:firstLine="720"/>
        <w:rPr>
          <w:rFonts w:eastAsia="Calibri"/>
          <w:sz w:val="26"/>
          <w:szCs w:val="26"/>
        </w:rPr>
      </w:pPr>
      <w:r w:rsidRPr="00CB5BCB">
        <w:rPr>
          <w:rFonts w:eastAsia="Calibri"/>
          <w:sz w:val="26"/>
          <w:szCs w:val="26"/>
        </w:rPr>
        <w:t>- Кадастровый паспорт здания, сооружения, расположенного на испрашиваемом з</w:t>
      </w:r>
      <w:r w:rsidRPr="00CB5BCB">
        <w:rPr>
          <w:rFonts w:eastAsia="Calibri"/>
          <w:sz w:val="26"/>
          <w:szCs w:val="26"/>
        </w:rPr>
        <w:t>е</w:t>
      </w:r>
      <w:r w:rsidRPr="00CB5BCB">
        <w:rPr>
          <w:rFonts w:eastAsia="Calibri"/>
          <w:sz w:val="26"/>
          <w:szCs w:val="26"/>
        </w:rPr>
        <w:t>мельном участке;</w:t>
      </w:r>
    </w:p>
    <w:p w:rsidR="00C27724" w:rsidRPr="00CB5BCB" w:rsidRDefault="00C27724" w:rsidP="00C27724">
      <w:pPr>
        <w:ind w:firstLine="720"/>
        <w:jc w:val="both"/>
        <w:rPr>
          <w:color w:val="000000"/>
          <w:sz w:val="26"/>
          <w:szCs w:val="26"/>
        </w:rPr>
      </w:pPr>
      <w:r w:rsidRPr="00CB5BCB">
        <w:rPr>
          <w:rFonts w:eastAsia="Calibri"/>
          <w:sz w:val="26"/>
          <w:szCs w:val="26"/>
        </w:rPr>
        <w:t>- Кадастровый паспорт помещения, в случае обращения собственника помещения, в здании, сооружении, расположенного на испрашиваемом земельном уч</w:t>
      </w:r>
      <w:r w:rsidRPr="00CB5BCB">
        <w:rPr>
          <w:rFonts w:eastAsia="Calibri"/>
          <w:sz w:val="26"/>
          <w:szCs w:val="26"/>
        </w:rPr>
        <w:t>а</w:t>
      </w:r>
      <w:r w:rsidRPr="00CB5BCB">
        <w:rPr>
          <w:rFonts w:eastAsia="Calibri"/>
          <w:sz w:val="26"/>
          <w:szCs w:val="26"/>
        </w:rPr>
        <w:t>стке.</w:t>
      </w:r>
      <w:r w:rsidRPr="00CB5BCB">
        <w:rPr>
          <w:color w:val="000000"/>
          <w:sz w:val="26"/>
          <w:szCs w:val="26"/>
        </w:rPr>
        <w:tab/>
      </w:r>
    </w:p>
    <w:p w:rsidR="00C27724" w:rsidRPr="00CB5BCB" w:rsidRDefault="00C27724" w:rsidP="00C27724">
      <w:pPr>
        <w:ind w:firstLine="720"/>
        <w:jc w:val="both"/>
        <w:rPr>
          <w:color w:val="000000"/>
          <w:sz w:val="26"/>
          <w:szCs w:val="26"/>
        </w:rPr>
      </w:pPr>
      <w:proofErr w:type="gramStart"/>
      <w:r w:rsidRPr="00CB5BCB">
        <w:rPr>
          <w:sz w:val="26"/>
          <w:szCs w:val="26"/>
        </w:rPr>
        <w:t>Требование от граждан,</w:t>
      </w:r>
      <w:r w:rsidRPr="00CB5BCB">
        <w:rPr>
          <w:color w:val="000000"/>
          <w:sz w:val="26"/>
          <w:szCs w:val="26"/>
        </w:rPr>
        <w:t xml:space="preserve"> крестьянских</w:t>
      </w:r>
      <w:r>
        <w:rPr>
          <w:color w:val="000000"/>
          <w:sz w:val="26"/>
          <w:szCs w:val="26"/>
        </w:rPr>
        <w:t xml:space="preserve"> </w:t>
      </w:r>
      <w:r w:rsidRPr="00CB5BCB">
        <w:rPr>
          <w:color w:val="000000"/>
          <w:sz w:val="26"/>
          <w:szCs w:val="26"/>
        </w:rPr>
        <w:t xml:space="preserve">(фермерских) хозяйств, юридических лиц и т.д. </w:t>
      </w:r>
      <w:r w:rsidRPr="00CB5BCB">
        <w:rPr>
          <w:sz w:val="26"/>
          <w:szCs w:val="26"/>
        </w:rPr>
        <w:t xml:space="preserve"> документов, не предусмотренных приведенным перечнем,  не доп</w:t>
      </w:r>
      <w:r w:rsidRPr="00CB5BCB">
        <w:rPr>
          <w:sz w:val="26"/>
          <w:szCs w:val="26"/>
        </w:rPr>
        <w:t>у</w:t>
      </w:r>
      <w:r w:rsidRPr="00CB5BCB">
        <w:rPr>
          <w:sz w:val="26"/>
          <w:szCs w:val="26"/>
        </w:rPr>
        <w:t>стимо.</w:t>
      </w:r>
      <w:proofErr w:type="gramEnd"/>
    </w:p>
    <w:p w:rsidR="00C27724" w:rsidRPr="00CB5BCB" w:rsidRDefault="00C27724" w:rsidP="00C27724">
      <w:pPr>
        <w:autoSpaceDE w:val="0"/>
        <w:ind w:firstLine="720"/>
        <w:jc w:val="both"/>
        <w:rPr>
          <w:color w:val="000000"/>
          <w:sz w:val="26"/>
          <w:szCs w:val="26"/>
        </w:rPr>
      </w:pPr>
      <w:r w:rsidRPr="00CB5BCB">
        <w:rPr>
          <w:color w:val="000000"/>
          <w:sz w:val="26"/>
          <w:szCs w:val="26"/>
        </w:rPr>
        <w:t xml:space="preserve"> Уполномоченные органы могут самостоятельно заверять представленные копии д</w:t>
      </w:r>
      <w:r w:rsidRPr="00CB5BCB">
        <w:rPr>
          <w:color w:val="000000"/>
          <w:sz w:val="26"/>
          <w:szCs w:val="26"/>
        </w:rPr>
        <w:t>о</w:t>
      </w:r>
      <w:r w:rsidRPr="00CB5BCB">
        <w:rPr>
          <w:color w:val="000000"/>
          <w:sz w:val="26"/>
          <w:szCs w:val="26"/>
        </w:rPr>
        <w:t>кументов после сверки их с оригиналом или делать выписки из документов.</w:t>
      </w:r>
    </w:p>
    <w:p w:rsidR="00C27724" w:rsidRPr="00CB5BCB" w:rsidRDefault="00C27724" w:rsidP="00C27724">
      <w:pPr>
        <w:pStyle w:val="ConsPlusNonformat"/>
        <w:widowControl/>
        <w:tabs>
          <w:tab w:val="left" w:pos="9356"/>
        </w:tabs>
        <w:ind w:firstLine="720"/>
        <w:jc w:val="both"/>
        <w:rPr>
          <w:rFonts w:ascii="Times New Roman" w:hAnsi="Times New Roman" w:cs="Times New Roman"/>
          <w:sz w:val="26"/>
          <w:szCs w:val="26"/>
        </w:rPr>
      </w:pPr>
      <w:r w:rsidRPr="00CB5BCB">
        <w:rPr>
          <w:rFonts w:ascii="Times New Roman" w:hAnsi="Times New Roman" w:cs="Times New Roman"/>
          <w:sz w:val="26"/>
          <w:szCs w:val="26"/>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C27724" w:rsidRPr="00CB5BCB" w:rsidRDefault="00C27724" w:rsidP="00C27724">
      <w:pPr>
        <w:autoSpaceDE w:val="0"/>
        <w:ind w:firstLine="720"/>
        <w:jc w:val="both"/>
        <w:rPr>
          <w:sz w:val="26"/>
          <w:szCs w:val="26"/>
        </w:rPr>
      </w:pPr>
      <w:r w:rsidRPr="00CB5BCB">
        <w:rPr>
          <w:sz w:val="26"/>
          <w:szCs w:val="26"/>
        </w:rPr>
        <w:t xml:space="preserve"> Документы для предоставления муниципальной услуги могут направляться в упо</w:t>
      </w:r>
      <w:r w:rsidRPr="00CB5BCB">
        <w:rPr>
          <w:sz w:val="26"/>
          <w:szCs w:val="26"/>
        </w:rPr>
        <w:t>л</w:t>
      </w:r>
      <w:r w:rsidRPr="00CB5BCB">
        <w:rPr>
          <w:sz w:val="26"/>
          <w:szCs w:val="26"/>
        </w:rPr>
        <w:t>номоченные органы по почте. При этом днем обращения за предоставлением муниципал</w:t>
      </w:r>
      <w:r w:rsidRPr="00CB5BCB">
        <w:rPr>
          <w:sz w:val="26"/>
          <w:szCs w:val="26"/>
        </w:rPr>
        <w:t>ь</w:t>
      </w:r>
      <w:r w:rsidRPr="00CB5BCB">
        <w:rPr>
          <w:sz w:val="26"/>
          <w:szCs w:val="26"/>
        </w:rPr>
        <w:t>ной услуги считается дата их получения уполномоченным органом. Обязанность подтве</w:t>
      </w:r>
      <w:r w:rsidRPr="00CB5BCB">
        <w:rPr>
          <w:sz w:val="26"/>
          <w:szCs w:val="26"/>
        </w:rPr>
        <w:t>р</w:t>
      </w:r>
      <w:r w:rsidRPr="00CB5BCB">
        <w:rPr>
          <w:sz w:val="26"/>
          <w:szCs w:val="26"/>
        </w:rPr>
        <w:t>ждения факта отправки указанных документов лежит на заявителе.</w:t>
      </w:r>
    </w:p>
    <w:p w:rsidR="00C27724" w:rsidRPr="00CB5BCB" w:rsidRDefault="00C27724" w:rsidP="00C27724">
      <w:pPr>
        <w:autoSpaceDE w:val="0"/>
        <w:ind w:firstLine="720"/>
        <w:jc w:val="both"/>
        <w:rPr>
          <w:sz w:val="26"/>
          <w:szCs w:val="26"/>
        </w:rPr>
      </w:pPr>
      <w:r w:rsidRPr="00CB5BCB">
        <w:rPr>
          <w:sz w:val="26"/>
          <w:szCs w:val="26"/>
        </w:rPr>
        <w:t>Копии документов, направляемых по почте, требуют обязательного нотариального завер</w:t>
      </w:r>
      <w:r w:rsidRPr="00CB5BCB">
        <w:rPr>
          <w:sz w:val="26"/>
          <w:szCs w:val="26"/>
        </w:rPr>
        <w:t>е</w:t>
      </w:r>
      <w:r w:rsidRPr="00CB5BCB">
        <w:rPr>
          <w:sz w:val="26"/>
          <w:szCs w:val="26"/>
        </w:rPr>
        <w:t>ния.</w:t>
      </w:r>
    </w:p>
    <w:p w:rsidR="00C27724" w:rsidRPr="00CB5BCB" w:rsidRDefault="00C27724" w:rsidP="00C27724">
      <w:pPr>
        <w:pStyle w:val="ConsPlusNormal"/>
        <w:jc w:val="both"/>
        <w:rPr>
          <w:rFonts w:ascii="Times New Roman" w:hAnsi="Times New Roman"/>
          <w:sz w:val="26"/>
          <w:szCs w:val="26"/>
        </w:rPr>
      </w:pPr>
      <w:proofErr w:type="gramStart"/>
      <w:r w:rsidRPr="00CB5BCB">
        <w:rPr>
          <w:rFonts w:ascii="Times New Roman" w:hAnsi="Times New Roman"/>
          <w:sz w:val="26"/>
          <w:szCs w:val="26"/>
        </w:rPr>
        <w:t xml:space="preserve">При поступлении заявления от гражданина в электронной форме в  Администрацию </w:t>
      </w:r>
      <w:r>
        <w:rPr>
          <w:rFonts w:ascii="Times New Roman" w:hAnsi="Times New Roman"/>
          <w:sz w:val="26"/>
          <w:szCs w:val="26"/>
        </w:rPr>
        <w:t>Коммунарского</w:t>
      </w:r>
      <w:r w:rsidRPr="00CB5BCB">
        <w:rPr>
          <w:rFonts w:ascii="Times New Roman" w:hAnsi="Times New Roman"/>
          <w:sz w:val="26"/>
          <w:szCs w:val="26"/>
        </w:rPr>
        <w:t xml:space="preserve"> сельского поселения или МФЦ ответственный специалист регистрирует заявление в журнале регистрации в течение 1 рабочего дня с момента поступления заявления, направляет заявителю уведомление в электронном виде о поступлении заявления, назначает дату и время обращения гражданина с документами, перечень необходимых документов, при необходимости направляет запросы согласно заключенным соглашениям в органы</w:t>
      </w:r>
      <w:proofErr w:type="gramEnd"/>
      <w:r w:rsidRPr="00CB5BCB">
        <w:rPr>
          <w:rFonts w:ascii="Times New Roman" w:hAnsi="Times New Roman"/>
          <w:sz w:val="26"/>
          <w:szCs w:val="26"/>
        </w:rPr>
        <w:t xml:space="preserve"> исполнительной власти, органы местного самоуправления и организации.</w:t>
      </w:r>
    </w:p>
    <w:p w:rsidR="00C27724" w:rsidRPr="00CB5BCB" w:rsidRDefault="00C27724" w:rsidP="00C27724">
      <w:pPr>
        <w:pStyle w:val="ConsPlusNormal"/>
        <w:jc w:val="both"/>
        <w:rPr>
          <w:rFonts w:ascii="Times New Roman" w:hAnsi="Times New Roman"/>
          <w:color w:val="000000"/>
          <w:sz w:val="26"/>
          <w:szCs w:val="26"/>
        </w:rPr>
      </w:pPr>
      <w:r w:rsidRPr="00CB5BCB">
        <w:rPr>
          <w:rFonts w:ascii="Times New Roman" w:hAnsi="Times New Roman"/>
          <w:color w:val="000000"/>
          <w:sz w:val="26"/>
          <w:szCs w:val="26"/>
        </w:rPr>
        <w:lastRenderedPageBreak/>
        <w:t>Сведения по запросу предоставляются на бесплатной основе и поступают не позднее 5 рабочих дней с момента поступления запроса.</w:t>
      </w:r>
    </w:p>
    <w:p w:rsidR="00C27724" w:rsidRPr="00CB5BCB" w:rsidRDefault="00C27724" w:rsidP="00C27724">
      <w:pPr>
        <w:pStyle w:val="ConsPlusNormal"/>
        <w:widowControl/>
        <w:numPr>
          <w:ilvl w:val="2"/>
          <w:numId w:val="7"/>
        </w:numPr>
        <w:ind w:left="0" w:firstLine="720"/>
        <w:jc w:val="both"/>
        <w:rPr>
          <w:rFonts w:ascii="Times New Roman" w:hAnsi="Times New Roman" w:cs="Times New Roman"/>
          <w:sz w:val="26"/>
          <w:szCs w:val="26"/>
        </w:rPr>
      </w:pPr>
      <w:r w:rsidRPr="00CB5BCB">
        <w:rPr>
          <w:rFonts w:ascii="Times New Roman" w:hAnsi="Times New Roman" w:cs="Times New Roman"/>
          <w:sz w:val="26"/>
          <w:szCs w:val="26"/>
        </w:rPr>
        <w:t>Перечень оснований для отказа в предоставлении муниципальной услуги, в том числе для отказа в приеме и рассмотрении документов:</w:t>
      </w:r>
    </w:p>
    <w:p w:rsidR="00C27724" w:rsidRPr="00CB5BCB" w:rsidRDefault="00C27724" w:rsidP="00C27724">
      <w:pPr>
        <w:pStyle w:val="u"/>
        <w:ind w:firstLine="720"/>
        <w:rPr>
          <w:sz w:val="26"/>
          <w:szCs w:val="26"/>
        </w:rPr>
      </w:pPr>
      <w:r w:rsidRPr="00CB5BCB">
        <w:rPr>
          <w:sz w:val="26"/>
          <w:szCs w:val="26"/>
        </w:rPr>
        <w:t>1) с заявлением о предоставлении земельного участка обратилось лицо, которое в с</w:t>
      </w:r>
      <w:r w:rsidRPr="00CB5BCB">
        <w:rPr>
          <w:sz w:val="26"/>
          <w:szCs w:val="26"/>
        </w:rPr>
        <w:t>о</w:t>
      </w:r>
      <w:r w:rsidRPr="00CB5BCB">
        <w:rPr>
          <w:sz w:val="26"/>
          <w:szCs w:val="26"/>
        </w:rPr>
        <w:t>ответствии с земельным законодательством не имеет права на приобретение земельного участка без проведения торгов;</w:t>
      </w:r>
    </w:p>
    <w:p w:rsidR="00C27724" w:rsidRPr="00CB5BCB" w:rsidRDefault="00C27724" w:rsidP="00C27724">
      <w:pPr>
        <w:pStyle w:val="u"/>
        <w:ind w:firstLine="720"/>
        <w:rPr>
          <w:sz w:val="26"/>
          <w:szCs w:val="26"/>
        </w:rPr>
      </w:pPr>
      <w:proofErr w:type="gramStart"/>
      <w:r w:rsidRPr="00CB5BCB">
        <w:rPr>
          <w:sz w:val="26"/>
          <w:szCs w:val="26"/>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w:t>
      </w:r>
      <w:r w:rsidRPr="00CB5BCB">
        <w:rPr>
          <w:sz w:val="26"/>
          <w:szCs w:val="26"/>
        </w:rPr>
        <w:t>а</w:t>
      </w:r>
      <w:r w:rsidRPr="00CB5BCB">
        <w:rPr>
          <w:sz w:val="26"/>
          <w:szCs w:val="26"/>
        </w:rPr>
        <w:t>ния, пожизненного наследуемого владения или аренды, за исключением случаев, если с з</w:t>
      </w:r>
      <w:r w:rsidRPr="00CB5BCB">
        <w:rPr>
          <w:sz w:val="26"/>
          <w:szCs w:val="26"/>
        </w:rPr>
        <w:t>а</w:t>
      </w:r>
      <w:r w:rsidRPr="00CB5BCB">
        <w:rPr>
          <w:sz w:val="26"/>
          <w:szCs w:val="26"/>
        </w:rPr>
        <w:t>явлением о предоставлении земельного участка обратился обладатель данных прав или п</w:t>
      </w:r>
      <w:r w:rsidRPr="00CB5BCB">
        <w:rPr>
          <w:sz w:val="26"/>
          <w:szCs w:val="26"/>
        </w:rPr>
        <w:t>о</w:t>
      </w:r>
      <w:r w:rsidRPr="00CB5BCB">
        <w:rPr>
          <w:sz w:val="26"/>
          <w:szCs w:val="26"/>
        </w:rPr>
        <w:t xml:space="preserve">дано заявление о предоставлении земельного участка в соответствии с </w:t>
      </w:r>
      <w:hyperlink r:id="rId9" w:anchor="p968" w:tooltip="Ссылка на текущий документ" w:history="1">
        <w:r w:rsidRPr="00CB5BCB">
          <w:rPr>
            <w:rStyle w:val="a4"/>
            <w:color w:val="000000"/>
            <w:sz w:val="26"/>
            <w:szCs w:val="26"/>
          </w:rPr>
          <w:t>подпунктом 10 пункта 2 статьи 39.10</w:t>
        </w:r>
      </w:hyperlink>
      <w:r w:rsidRPr="00CB5BCB">
        <w:rPr>
          <w:sz w:val="26"/>
          <w:szCs w:val="26"/>
        </w:rPr>
        <w:t xml:space="preserve"> - (гражданам и юридическим лицам для сельскохозяйственного, </w:t>
      </w:r>
      <w:proofErr w:type="spellStart"/>
      <w:r w:rsidRPr="00CB5BCB">
        <w:rPr>
          <w:sz w:val="26"/>
          <w:szCs w:val="26"/>
        </w:rPr>
        <w:t>охотх</w:t>
      </w:r>
      <w:r w:rsidRPr="00CB5BCB">
        <w:rPr>
          <w:sz w:val="26"/>
          <w:szCs w:val="26"/>
        </w:rPr>
        <w:t>о</w:t>
      </w:r>
      <w:r w:rsidRPr="00CB5BCB">
        <w:rPr>
          <w:sz w:val="26"/>
          <w:szCs w:val="26"/>
        </w:rPr>
        <w:t>зяйственного</w:t>
      </w:r>
      <w:proofErr w:type="spellEnd"/>
      <w:proofErr w:type="gramEnd"/>
      <w:r w:rsidRPr="00CB5BCB">
        <w:rPr>
          <w:sz w:val="26"/>
          <w:szCs w:val="26"/>
        </w:rPr>
        <w:t xml:space="preserve">, </w:t>
      </w:r>
      <w:proofErr w:type="gramStart"/>
      <w:r w:rsidRPr="00CB5BCB">
        <w:rPr>
          <w:sz w:val="26"/>
          <w:szCs w:val="26"/>
        </w:rPr>
        <w:t>лесохозяйственного и иного использования, не предусматривающего строительства зданий, сооружений, если такие земельные участки включены в утвержде</w:t>
      </w:r>
      <w:r w:rsidRPr="00CB5BCB">
        <w:rPr>
          <w:sz w:val="26"/>
          <w:szCs w:val="26"/>
        </w:rPr>
        <w:t>н</w:t>
      </w:r>
      <w:r w:rsidRPr="00CB5BCB">
        <w:rPr>
          <w:sz w:val="26"/>
          <w:szCs w:val="26"/>
        </w:rPr>
        <w:t>ный в установленном Правительством Российской Федерации порядке перечень земельных учас</w:t>
      </w:r>
      <w:r w:rsidRPr="00CB5BCB">
        <w:rPr>
          <w:sz w:val="26"/>
          <w:szCs w:val="26"/>
        </w:rPr>
        <w:t>т</w:t>
      </w:r>
      <w:r w:rsidRPr="00CB5BCB">
        <w:rPr>
          <w:sz w:val="26"/>
          <w:szCs w:val="26"/>
        </w:rPr>
        <w:t>ков, предоставленных для нужд обороны и безопасности и временно не используемых для указанных нужд, на срок не более чем пять лет) настоящего Кодекса;</w:t>
      </w:r>
      <w:proofErr w:type="gramEnd"/>
    </w:p>
    <w:p w:rsidR="00C27724" w:rsidRPr="00CB5BCB" w:rsidRDefault="00C27724" w:rsidP="00C27724">
      <w:pPr>
        <w:pStyle w:val="u"/>
        <w:ind w:firstLine="720"/>
        <w:rPr>
          <w:sz w:val="26"/>
          <w:szCs w:val="26"/>
        </w:rPr>
      </w:pPr>
      <w:proofErr w:type="gramStart"/>
      <w:r w:rsidRPr="00CB5BCB">
        <w:rPr>
          <w:sz w:val="26"/>
          <w:szCs w:val="26"/>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w:t>
      </w:r>
      <w:r w:rsidRPr="00CB5BCB">
        <w:rPr>
          <w:sz w:val="26"/>
          <w:szCs w:val="26"/>
        </w:rPr>
        <w:t>и</w:t>
      </w:r>
      <w:r w:rsidRPr="00CB5BCB">
        <w:rPr>
          <w:sz w:val="26"/>
          <w:szCs w:val="26"/>
        </w:rPr>
        <w:t>чества, садоводства, дачного хозяйства или комплексного освоения территории в целях и</w:t>
      </w:r>
      <w:r w:rsidRPr="00CB5BCB">
        <w:rPr>
          <w:sz w:val="26"/>
          <w:szCs w:val="26"/>
        </w:rPr>
        <w:t>н</w:t>
      </w:r>
      <w:r w:rsidRPr="00CB5BCB">
        <w:rPr>
          <w:sz w:val="26"/>
          <w:szCs w:val="26"/>
        </w:rPr>
        <w:t>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w:t>
      </w:r>
      <w:r w:rsidRPr="00CB5BCB">
        <w:rPr>
          <w:sz w:val="26"/>
          <w:szCs w:val="26"/>
        </w:rPr>
        <w:t>ь</w:t>
      </w:r>
      <w:r w:rsidRPr="00CB5BCB">
        <w:rPr>
          <w:sz w:val="26"/>
          <w:szCs w:val="26"/>
        </w:rPr>
        <w:t>зования;</w:t>
      </w:r>
      <w:proofErr w:type="gramEnd"/>
    </w:p>
    <w:p w:rsidR="00C27724" w:rsidRPr="00CB5BCB" w:rsidRDefault="00C27724" w:rsidP="00C27724">
      <w:pPr>
        <w:pStyle w:val="u"/>
        <w:ind w:firstLine="720"/>
        <w:rPr>
          <w:sz w:val="26"/>
          <w:szCs w:val="26"/>
        </w:rPr>
      </w:pPr>
      <w:proofErr w:type="gramStart"/>
      <w:r w:rsidRPr="00CB5BCB">
        <w:rPr>
          <w:sz w:val="26"/>
          <w:szCs w:val="26"/>
        </w:rPr>
        <w:t>4) на указанном в заявлении о предоставлении земельного участка земельном учас</w:t>
      </w:r>
      <w:r w:rsidRPr="00CB5BCB">
        <w:rPr>
          <w:sz w:val="26"/>
          <w:szCs w:val="26"/>
        </w:rPr>
        <w:t>т</w:t>
      </w:r>
      <w:r w:rsidRPr="00CB5BCB">
        <w:rPr>
          <w:sz w:val="26"/>
          <w:szCs w:val="26"/>
        </w:rPr>
        <w:t>ке расположены здание, сооружение, объект незавершенного строительства, принадлеж</w:t>
      </w:r>
      <w:r w:rsidRPr="00CB5BCB">
        <w:rPr>
          <w:sz w:val="26"/>
          <w:szCs w:val="26"/>
        </w:rPr>
        <w:t>а</w:t>
      </w:r>
      <w:r w:rsidRPr="00CB5BCB">
        <w:rPr>
          <w:sz w:val="26"/>
          <w:szCs w:val="26"/>
        </w:rPr>
        <w:t>щие гражданам или юридическим лицам, за исключением случаев, если с</w:t>
      </w:r>
      <w:r w:rsidRPr="00CB5BCB">
        <w:rPr>
          <w:sz w:val="26"/>
          <w:szCs w:val="26"/>
        </w:rPr>
        <w:t>о</w:t>
      </w:r>
      <w:r w:rsidRPr="00CB5BCB">
        <w:rPr>
          <w:sz w:val="26"/>
          <w:szCs w:val="26"/>
        </w:rPr>
        <w:t>оружение (в том числе сооружение, строительство которого не завершено) размещается на земельном учас</w:t>
      </w:r>
      <w:r w:rsidRPr="00CB5BCB">
        <w:rPr>
          <w:sz w:val="26"/>
          <w:szCs w:val="26"/>
        </w:rPr>
        <w:t>т</w:t>
      </w:r>
      <w:r w:rsidRPr="00CB5BCB">
        <w:rPr>
          <w:sz w:val="26"/>
          <w:szCs w:val="26"/>
        </w:rPr>
        <w:t xml:space="preserve">ке на условиях сервитута или на земельном участке размещен объект, предусмотренный </w:t>
      </w:r>
      <w:hyperlink r:id="rId10" w:anchor="p1636" w:tooltip="Ссылка на текущий документ" w:history="1">
        <w:r w:rsidRPr="00CB5BCB">
          <w:rPr>
            <w:rStyle w:val="a4"/>
            <w:color w:val="000000"/>
            <w:sz w:val="26"/>
            <w:szCs w:val="26"/>
          </w:rPr>
          <w:t>пунктом 3 статьи 39.36</w:t>
        </w:r>
      </w:hyperlink>
      <w:r w:rsidRPr="00CB5BCB">
        <w:rPr>
          <w:color w:val="000000"/>
          <w:sz w:val="26"/>
          <w:szCs w:val="26"/>
        </w:rPr>
        <w:t xml:space="preserve"> - (</w:t>
      </w:r>
      <w:hyperlink r:id="rId11" w:tooltip="Постановление Правительства РФ от 03.12.2014 N 1300&#10;&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 w:history="1">
        <w:r w:rsidRPr="00CB5BCB">
          <w:rPr>
            <w:rStyle w:val="a4"/>
            <w:color w:val="000000"/>
            <w:sz w:val="26"/>
            <w:szCs w:val="26"/>
          </w:rPr>
          <w:t>Виды</w:t>
        </w:r>
      </w:hyperlink>
      <w:r w:rsidRPr="00CB5BCB">
        <w:rPr>
          <w:sz w:val="26"/>
          <w:szCs w:val="26"/>
        </w:rPr>
        <w:t xml:space="preserve"> объектов, размещение кот</w:t>
      </w:r>
      <w:r w:rsidRPr="00CB5BCB">
        <w:rPr>
          <w:sz w:val="26"/>
          <w:szCs w:val="26"/>
        </w:rPr>
        <w:t>о</w:t>
      </w:r>
      <w:r w:rsidRPr="00CB5BCB">
        <w:rPr>
          <w:sz w:val="26"/>
          <w:szCs w:val="26"/>
        </w:rPr>
        <w:t>рых может осуществляться на</w:t>
      </w:r>
      <w:proofErr w:type="gramEnd"/>
      <w:r w:rsidRPr="00CB5BCB">
        <w:rPr>
          <w:sz w:val="26"/>
          <w:szCs w:val="26"/>
        </w:rPr>
        <w:t xml:space="preserve"> </w:t>
      </w:r>
      <w:proofErr w:type="gramStart"/>
      <w:r w:rsidRPr="00CB5BCB">
        <w:rPr>
          <w:sz w:val="26"/>
          <w:szCs w:val="26"/>
        </w:rPr>
        <w:t>землях или земельных участках, находящихся в государственной или муниципальной со</w:t>
      </w:r>
      <w:r w:rsidRPr="00CB5BCB">
        <w:rPr>
          <w:sz w:val="26"/>
          <w:szCs w:val="26"/>
        </w:rPr>
        <w:t>б</w:t>
      </w:r>
      <w:r w:rsidRPr="00CB5BCB">
        <w:rPr>
          <w:sz w:val="26"/>
          <w:szCs w:val="26"/>
        </w:rPr>
        <w:t xml:space="preserve">ственности, без предоставления земельных участков и установления сервитутов (за исключением объектов, указанных в </w:t>
      </w:r>
      <w:hyperlink r:id="rId12" w:anchor="p1634" w:tooltip="Ссылка на текущий документ" w:history="1">
        <w:r w:rsidRPr="00CB5BCB">
          <w:rPr>
            <w:rStyle w:val="a4"/>
            <w:color w:val="000000"/>
            <w:sz w:val="26"/>
            <w:szCs w:val="26"/>
          </w:rPr>
          <w:t>пунктах 1</w:t>
        </w:r>
      </w:hyperlink>
      <w:r w:rsidRPr="00CB5BCB">
        <w:rPr>
          <w:color w:val="000000"/>
          <w:sz w:val="26"/>
          <w:szCs w:val="26"/>
        </w:rPr>
        <w:t xml:space="preserve"> и </w:t>
      </w:r>
      <w:hyperlink r:id="rId13" w:anchor="p1635" w:tooltip="Ссылка на текущий документ" w:history="1">
        <w:r w:rsidRPr="00CB5BCB">
          <w:rPr>
            <w:rStyle w:val="a4"/>
            <w:color w:val="000000"/>
            <w:sz w:val="26"/>
            <w:szCs w:val="26"/>
          </w:rPr>
          <w:t>2</w:t>
        </w:r>
      </w:hyperlink>
      <w:r w:rsidRPr="00CB5BCB">
        <w:rPr>
          <w:sz w:val="26"/>
          <w:szCs w:val="26"/>
        </w:rPr>
        <w:t xml:space="preserve">  - 1.</w:t>
      </w:r>
      <w:proofErr w:type="gramEnd"/>
      <w:r w:rsidRPr="00CB5BCB">
        <w:rPr>
          <w:sz w:val="26"/>
          <w:szCs w:val="26"/>
        </w:rPr>
        <w:t xml:space="preserve"> Размещение нестационарных торговых объектов на землях или земельных участках, находящихся в государственной или муниципальной со</w:t>
      </w:r>
      <w:r w:rsidRPr="00CB5BCB">
        <w:rPr>
          <w:sz w:val="26"/>
          <w:szCs w:val="26"/>
        </w:rPr>
        <w:t>б</w:t>
      </w:r>
      <w:r w:rsidRPr="00CB5BCB">
        <w:rPr>
          <w:sz w:val="26"/>
          <w:szCs w:val="26"/>
        </w:rPr>
        <w:t xml:space="preserve">ственности, осуществляется на основании схемы размещения нестационарных торговых объектов в соответствии с Федеральным </w:t>
      </w:r>
      <w:hyperlink r:id="rId14" w:tooltip="Федеральный закон от 28.12.2009 N 381-ФЗ&#10;(ред. от 31.12.2014)&#10;&quot;Об основах государственного регулирования торговой деятельности в Российской Федерации&quot;&#10;(с изм. и доп., вступ. в силу с 09.01.2015)" w:history="1">
        <w:r w:rsidRPr="00CB5BCB">
          <w:rPr>
            <w:rStyle w:val="a4"/>
            <w:color w:val="000000"/>
            <w:sz w:val="26"/>
            <w:szCs w:val="26"/>
          </w:rPr>
          <w:t>законом</w:t>
        </w:r>
      </w:hyperlink>
      <w:r w:rsidRPr="00CB5BCB">
        <w:rPr>
          <w:sz w:val="26"/>
          <w:szCs w:val="26"/>
        </w:rPr>
        <w:t xml:space="preserve"> от 28 декабря 2009 года N 381-ФЗ "Об основах государственного регулирования торговой деятельности в Российской Ф</w:t>
      </w:r>
      <w:r w:rsidRPr="00CB5BCB">
        <w:rPr>
          <w:sz w:val="26"/>
          <w:szCs w:val="26"/>
        </w:rPr>
        <w:t>е</w:t>
      </w:r>
      <w:r w:rsidRPr="00CB5BCB">
        <w:rPr>
          <w:sz w:val="26"/>
          <w:szCs w:val="26"/>
        </w:rPr>
        <w:t>дерации".</w:t>
      </w:r>
    </w:p>
    <w:p w:rsidR="00C27724" w:rsidRPr="00CB5BCB" w:rsidRDefault="00C27724" w:rsidP="00C27724">
      <w:pPr>
        <w:pStyle w:val="u"/>
        <w:ind w:firstLine="720"/>
        <w:rPr>
          <w:rFonts w:ascii="Tahoma" w:hAnsi="Tahoma" w:cs="Tahoma"/>
          <w:sz w:val="26"/>
          <w:szCs w:val="26"/>
        </w:rPr>
      </w:pPr>
      <w:r w:rsidRPr="00CB5BCB">
        <w:rPr>
          <w:sz w:val="26"/>
          <w:szCs w:val="26"/>
        </w:rPr>
        <w:t>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w:t>
      </w:r>
      <w:r w:rsidRPr="00CB5BCB">
        <w:rPr>
          <w:sz w:val="26"/>
          <w:szCs w:val="26"/>
        </w:rPr>
        <w:t>я</w:t>
      </w:r>
      <w:r w:rsidRPr="00CB5BCB">
        <w:rPr>
          <w:sz w:val="26"/>
          <w:szCs w:val="26"/>
        </w:rPr>
        <w:t>ются на основании договора на установку и эксплуатацию рекламной конструкции в соо</w:t>
      </w:r>
      <w:r w:rsidRPr="00CB5BCB">
        <w:rPr>
          <w:sz w:val="26"/>
          <w:szCs w:val="26"/>
        </w:rPr>
        <w:t>т</w:t>
      </w:r>
      <w:r w:rsidRPr="00CB5BCB">
        <w:rPr>
          <w:sz w:val="26"/>
          <w:szCs w:val="26"/>
        </w:rPr>
        <w:t xml:space="preserve">ветствии с Федеральным </w:t>
      </w:r>
      <w:hyperlink r:id="rId15" w:tooltip="Федеральный закон от 13.03.2006 N 38-ФЗ&#10;(ред. от 08.03.2015)&#10;&quot;О рекламе&quot;" w:history="1">
        <w:r w:rsidRPr="00CB5BCB">
          <w:rPr>
            <w:rStyle w:val="a4"/>
            <w:color w:val="000000"/>
            <w:sz w:val="26"/>
            <w:szCs w:val="26"/>
          </w:rPr>
          <w:t>законом</w:t>
        </w:r>
      </w:hyperlink>
      <w:r w:rsidRPr="00CB5BCB">
        <w:rPr>
          <w:color w:val="000000"/>
          <w:sz w:val="26"/>
          <w:szCs w:val="26"/>
        </w:rPr>
        <w:t xml:space="preserve"> </w:t>
      </w:r>
      <w:r w:rsidRPr="00CB5BCB">
        <w:rPr>
          <w:sz w:val="26"/>
          <w:szCs w:val="26"/>
        </w:rPr>
        <w:t>от 13 марта 2006 года N 38-ФЗ "О рекламе", устанавлив</w:t>
      </w:r>
      <w:r w:rsidRPr="00CB5BCB">
        <w:rPr>
          <w:sz w:val="26"/>
          <w:szCs w:val="26"/>
        </w:rPr>
        <w:t>а</w:t>
      </w:r>
      <w:r w:rsidRPr="00CB5BCB">
        <w:rPr>
          <w:sz w:val="26"/>
          <w:szCs w:val="26"/>
        </w:rPr>
        <w:t xml:space="preserve">ются Правительством Российской Федерации. </w:t>
      </w:r>
      <w:proofErr w:type="gramStart"/>
      <w:r w:rsidRPr="00CB5BCB">
        <w:rPr>
          <w:sz w:val="26"/>
          <w:szCs w:val="26"/>
        </w:rPr>
        <w:t>Порядок и условия размещения указанных объе</w:t>
      </w:r>
      <w:r w:rsidRPr="00CB5BCB">
        <w:rPr>
          <w:sz w:val="26"/>
          <w:szCs w:val="26"/>
        </w:rPr>
        <w:t>к</w:t>
      </w:r>
      <w:r w:rsidRPr="00CB5BCB">
        <w:rPr>
          <w:sz w:val="26"/>
          <w:szCs w:val="26"/>
        </w:rPr>
        <w:t>тов устанавливаются нормативным правовым актом субъекта Российской Федерации</w:t>
      </w:r>
      <w:r w:rsidRPr="00CB5BCB">
        <w:rPr>
          <w:rFonts w:ascii="Tahoma" w:hAnsi="Tahoma" w:cs="Tahoma"/>
          <w:sz w:val="26"/>
          <w:szCs w:val="26"/>
        </w:rPr>
        <w:t xml:space="preserve">) </w:t>
      </w:r>
      <w:r w:rsidRPr="00CB5BCB">
        <w:rPr>
          <w:sz w:val="26"/>
          <w:szCs w:val="26"/>
        </w:rPr>
        <w:t>настоящего Кодекса, и это не препятствует использованию земельного участка в соотве</w:t>
      </w:r>
      <w:r w:rsidRPr="00CB5BCB">
        <w:rPr>
          <w:sz w:val="26"/>
          <w:szCs w:val="26"/>
        </w:rPr>
        <w:t>т</w:t>
      </w:r>
      <w:r w:rsidRPr="00CB5BCB">
        <w:rPr>
          <w:sz w:val="26"/>
          <w:szCs w:val="26"/>
        </w:rPr>
        <w:t>ствии с его разрешенным использованием либо с заявлением о предоставлении земельного учас</w:t>
      </w:r>
      <w:r w:rsidRPr="00CB5BCB">
        <w:rPr>
          <w:sz w:val="26"/>
          <w:szCs w:val="26"/>
        </w:rPr>
        <w:t>т</w:t>
      </w:r>
      <w:r w:rsidRPr="00CB5BCB">
        <w:rPr>
          <w:sz w:val="26"/>
          <w:szCs w:val="26"/>
        </w:rPr>
        <w:t>ка обратился собственник этих здания, сооружения, помещений в них, этого объекта незаверше</w:t>
      </w:r>
      <w:r w:rsidRPr="00CB5BCB">
        <w:rPr>
          <w:sz w:val="26"/>
          <w:szCs w:val="26"/>
        </w:rPr>
        <w:t>н</w:t>
      </w:r>
      <w:r w:rsidRPr="00CB5BCB">
        <w:rPr>
          <w:sz w:val="26"/>
          <w:szCs w:val="26"/>
        </w:rPr>
        <w:t>ного строительства;</w:t>
      </w:r>
      <w:proofErr w:type="gramEnd"/>
    </w:p>
    <w:p w:rsidR="00C27724" w:rsidRPr="00CB5BCB" w:rsidRDefault="00C27724" w:rsidP="00C27724">
      <w:pPr>
        <w:pStyle w:val="u"/>
        <w:ind w:firstLine="720"/>
        <w:rPr>
          <w:sz w:val="26"/>
          <w:szCs w:val="26"/>
        </w:rPr>
      </w:pPr>
      <w:proofErr w:type="gramStart"/>
      <w:r w:rsidRPr="00CB5BCB">
        <w:rPr>
          <w:sz w:val="26"/>
          <w:szCs w:val="26"/>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w:t>
      </w:r>
      <w:r w:rsidRPr="00CB5BCB">
        <w:rPr>
          <w:sz w:val="26"/>
          <w:szCs w:val="26"/>
        </w:rPr>
        <w:t>а</w:t>
      </w:r>
      <w:r w:rsidRPr="00CB5BCB">
        <w:rPr>
          <w:sz w:val="26"/>
          <w:szCs w:val="26"/>
        </w:rPr>
        <w:t xml:space="preserve">ходящиеся в </w:t>
      </w:r>
      <w:r w:rsidRPr="00CB5BCB">
        <w:rPr>
          <w:sz w:val="26"/>
          <w:szCs w:val="26"/>
        </w:rPr>
        <w:lastRenderedPageBreak/>
        <w:t>государственной или муниципальной собственности, за исключением случаев, если соор</w:t>
      </w:r>
      <w:r w:rsidRPr="00CB5BCB">
        <w:rPr>
          <w:sz w:val="26"/>
          <w:szCs w:val="26"/>
        </w:rPr>
        <w:t>у</w:t>
      </w:r>
      <w:r w:rsidRPr="00CB5BCB">
        <w:rPr>
          <w:sz w:val="26"/>
          <w:szCs w:val="26"/>
        </w:rPr>
        <w:t>жение (в том числе сооружение, строительство которого не завершено) размещается на з</w:t>
      </w:r>
      <w:r w:rsidRPr="00CB5BCB">
        <w:rPr>
          <w:sz w:val="26"/>
          <w:szCs w:val="26"/>
        </w:rPr>
        <w:t>е</w:t>
      </w:r>
      <w:r w:rsidRPr="00CB5BCB">
        <w:rPr>
          <w:sz w:val="26"/>
          <w:szCs w:val="26"/>
        </w:rPr>
        <w:t>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w:t>
      </w:r>
      <w:r w:rsidRPr="00CB5BCB">
        <w:rPr>
          <w:sz w:val="26"/>
          <w:szCs w:val="26"/>
        </w:rPr>
        <w:t>ъ</w:t>
      </w:r>
      <w:r w:rsidRPr="00CB5BCB">
        <w:rPr>
          <w:sz w:val="26"/>
          <w:szCs w:val="26"/>
        </w:rPr>
        <w:t>екта</w:t>
      </w:r>
      <w:proofErr w:type="gramEnd"/>
      <w:r w:rsidRPr="00CB5BCB">
        <w:rPr>
          <w:sz w:val="26"/>
          <w:szCs w:val="26"/>
        </w:rPr>
        <w:t xml:space="preserve"> незавершенного строительства;</w:t>
      </w:r>
    </w:p>
    <w:p w:rsidR="00C27724" w:rsidRPr="00CB5BCB" w:rsidRDefault="00C27724" w:rsidP="00C27724">
      <w:pPr>
        <w:pStyle w:val="u"/>
        <w:ind w:firstLine="720"/>
        <w:rPr>
          <w:sz w:val="26"/>
          <w:szCs w:val="26"/>
        </w:rPr>
      </w:pPr>
      <w:r w:rsidRPr="00CB5BCB">
        <w:rPr>
          <w:sz w:val="26"/>
          <w:szCs w:val="26"/>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w:t>
      </w:r>
      <w:r w:rsidRPr="00CB5BCB">
        <w:rPr>
          <w:sz w:val="26"/>
          <w:szCs w:val="26"/>
        </w:rPr>
        <w:t>т</w:t>
      </w:r>
      <w:r w:rsidRPr="00CB5BCB">
        <w:rPr>
          <w:sz w:val="26"/>
          <w:szCs w:val="26"/>
        </w:rPr>
        <w:t>ка;</w:t>
      </w:r>
    </w:p>
    <w:p w:rsidR="00C27724" w:rsidRPr="00CB5BCB" w:rsidRDefault="00C27724" w:rsidP="00C27724">
      <w:pPr>
        <w:pStyle w:val="u"/>
        <w:ind w:firstLine="720"/>
        <w:rPr>
          <w:sz w:val="26"/>
          <w:szCs w:val="26"/>
        </w:rPr>
      </w:pPr>
      <w:proofErr w:type="gramStart"/>
      <w:r w:rsidRPr="00CB5BCB">
        <w:rPr>
          <w:sz w:val="26"/>
          <w:szCs w:val="26"/>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w:t>
      </w:r>
      <w:r w:rsidRPr="00CB5BCB">
        <w:rPr>
          <w:sz w:val="26"/>
          <w:szCs w:val="26"/>
        </w:rPr>
        <w:t>ы</w:t>
      </w:r>
      <w:r w:rsidRPr="00CB5BCB">
        <w:rPr>
          <w:sz w:val="26"/>
          <w:szCs w:val="26"/>
        </w:rPr>
        <w:t>шающий срок действия решения о резервировании земельного участка, за исключением случая предоставления земельного участка</w:t>
      </w:r>
      <w:proofErr w:type="gramEnd"/>
      <w:r w:rsidRPr="00CB5BCB">
        <w:rPr>
          <w:sz w:val="26"/>
          <w:szCs w:val="26"/>
        </w:rPr>
        <w:t xml:space="preserve"> для целей резервирования;</w:t>
      </w:r>
    </w:p>
    <w:p w:rsidR="00C27724" w:rsidRPr="00CB5BCB" w:rsidRDefault="00C27724" w:rsidP="00C27724">
      <w:pPr>
        <w:pStyle w:val="u"/>
        <w:ind w:firstLine="720"/>
        <w:rPr>
          <w:sz w:val="26"/>
          <w:szCs w:val="26"/>
        </w:rPr>
      </w:pPr>
      <w:proofErr w:type="gramStart"/>
      <w:r w:rsidRPr="00CB5BCB">
        <w:rPr>
          <w:sz w:val="26"/>
          <w:szCs w:val="26"/>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w:t>
      </w:r>
      <w:r w:rsidRPr="00CB5BCB">
        <w:rPr>
          <w:sz w:val="26"/>
          <w:szCs w:val="26"/>
        </w:rPr>
        <w:t>а</w:t>
      </w:r>
      <w:r w:rsidRPr="00CB5BCB">
        <w:rPr>
          <w:sz w:val="26"/>
          <w:szCs w:val="26"/>
        </w:rPr>
        <w:t>ключен договор о развитии застроенной территории, за исключением случаев, если с заявлением о пред</w:t>
      </w:r>
      <w:r w:rsidRPr="00CB5BCB">
        <w:rPr>
          <w:sz w:val="26"/>
          <w:szCs w:val="26"/>
        </w:rPr>
        <w:t>о</w:t>
      </w:r>
      <w:r w:rsidRPr="00CB5BCB">
        <w:rPr>
          <w:sz w:val="26"/>
          <w:szCs w:val="26"/>
        </w:rPr>
        <w:t>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27724" w:rsidRPr="00CB5BCB" w:rsidRDefault="00C27724" w:rsidP="00C27724">
      <w:pPr>
        <w:pStyle w:val="u"/>
        <w:ind w:firstLine="720"/>
        <w:rPr>
          <w:sz w:val="26"/>
          <w:szCs w:val="26"/>
        </w:rPr>
      </w:pPr>
      <w:proofErr w:type="gramStart"/>
      <w:r w:rsidRPr="00CB5BCB">
        <w:rPr>
          <w:sz w:val="26"/>
          <w:szCs w:val="26"/>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w:t>
      </w:r>
      <w:r w:rsidRPr="00CB5BCB">
        <w:rPr>
          <w:sz w:val="26"/>
          <w:szCs w:val="26"/>
        </w:rPr>
        <w:t>а</w:t>
      </w:r>
      <w:r w:rsidRPr="00CB5BCB">
        <w:rPr>
          <w:sz w:val="26"/>
          <w:szCs w:val="26"/>
        </w:rPr>
        <w:t>ключен договор о развитии застроенной территории, или земельный участок образован из земельного учас</w:t>
      </w:r>
      <w:r w:rsidRPr="00CB5BCB">
        <w:rPr>
          <w:sz w:val="26"/>
          <w:szCs w:val="26"/>
        </w:rPr>
        <w:t>т</w:t>
      </w:r>
      <w:r w:rsidRPr="00CB5BCB">
        <w:rPr>
          <w:sz w:val="26"/>
          <w:szCs w:val="26"/>
        </w:rPr>
        <w:t>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w:t>
      </w:r>
      <w:r w:rsidRPr="00CB5BCB">
        <w:rPr>
          <w:sz w:val="26"/>
          <w:szCs w:val="26"/>
        </w:rPr>
        <w:t>е</w:t>
      </w:r>
      <w:r w:rsidRPr="00CB5BCB">
        <w:rPr>
          <w:sz w:val="26"/>
          <w:szCs w:val="26"/>
        </w:rPr>
        <w:t>щения объектов федерального значения, объектов регионального</w:t>
      </w:r>
      <w:proofErr w:type="gramEnd"/>
      <w:r w:rsidRPr="00CB5BCB">
        <w:rPr>
          <w:sz w:val="26"/>
          <w:szCs w:val="26"/>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27724" w:rsidRPr="00CB5BCB" w:rsidRDefault="00C27724" w:rsidP="00C27724">
      <w:pPr>
        <w:pStyle w:val="u"/>
        <w:ind w:firstLine="720"/>
        <w:rPr>
          <w:sz w:val="26"/>
          <w:szCs w:val="26"/>
        </w:rPr>
      </w:pPr>
      <w:proofErr w:type="gramStart"/>
      <w:r w:rsidRPr="00CB5BCB">
        <w:rPr>
          <w:sz w:val="26"/>
          <w:szCs w:val="26"/>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w:t>
      </w:r>
      <w:r w:rsidRPr="00CB5BCB">
        <w:rPr>
          <w:sz w:val="26"/>
          <w:szCs w:val="26"/>
        </w:rPr>
        <w:t>е</w:t>
      </w:r>
      <w:r w:rsidRPr="00CB5BCB">
        <w:rPr>
          <w:sz w:val="26"/>
          <w:szCs w:val="26"/>
        </w:rPr>
        <w:t>ния или объектов местного значения, за исключением случаев, если с заявлением о предоставлении в</w:t>
      </w:r>
      <w:proofErr w:type="gramEnd"/>
      <w:r w:rsidRPr="00CB5BCB">
        <w:rPr>
          <w:sz w:val="26"/>
          <w:szCs w:val="26"/>
        </w:rPr>
        <w:t xml:space="preserve"> аренду земельн</w:t>
      </w:r>
      <w:r w:rsidRPr="00CB5BCB">
        <w:rPr>
          <w:sz w:val="26"/>
          <w:szCs w:val="26"/>
        </w:rPr>
        <w:t>о</w:t>
      </w:r>
      <w:r w:rsidRPr="00CB5BCB">
        <w:rPr>
          <w:sz w:val="26"/>
          <w:szCs w:val="26"/>
        </w:rPr>
        <w:t>го участка обратилось лицо, с которым заключен договор о комплексном освоении территории или договор о развитии застроенной те</w:t>
      </w:r>
      <w:r w:rsidRPr="00CB5BCB">
        <w:rPr>
          <w:sz w:val="26"/>
          <w:szCs w:val="26"/>
        </w:rPr>
        <w:t>р</w:t>
      </w:r>
      <w:r w:rsidRPr="00CB5BCB">
        <w:rPr>
          <w:sz w:val="26"/>
          <w:szCs w:val="26"/>
        </w:rPr>
        <w:t>ритории, предусматривающие обязательство данного лица по строительству указа</w:t>
      </w:r>
      <w:r w:rsidRPr="00CB5BCB">
        <w:rPr>
          <w:sz w:val="26"/>
          <w:szCs w:val="26"/>
        </w:rPr>
        <w:t>н</w:t>
      </w:r>
      <w:r w:rsidRPr="00CB5BCB">
        <w:rPr>
          <w:sz w:val="26"/>
          <w:szCs w:val="26"/>
        </w:rPr>
        <w:t>ных объектов;</w:t>
      </w:r>
    </w:p>
    <w:p w:rsidR="00C27724" w:rsidRPr="00CB5BCB" w:rsidRDefault="00C27724" w:rsidP="00C27724">
      <w:pPr>
        <w:pStyle w:val="u"/>
        <w:ind w:firstLine="720"/>
        <w:rPr>
          <w:sz w:val="26"/>
          <w:szCs w:val="26"/>
        </w:rPr>
      </w:pPr>
      <w:r w:rsidRPr="00CB5BCB">
        <w:rPr>
          <w:sz w:val="26"/>
          <w:szCs w:val="26"/>
        </w:rPr>
        <w:t xml:space="preserve">11) указанный в заявлении о предоставлении земельного участка земельный участок является предметом аукциона, </w:t>
      </w:r>
      <w:proofErr w:type="gramStart"/>
      <w:r w:rsidRPr="00CB5BCB">
        <w:rPr>
          <w:sz w:val="26"/>
          <w:szCs w:val="26"/>
        </w:rPr>
        <w:t>извещение</w:t>
      </w:r>
      <w:proofErr w:type="gramEnd"/>
      <w:r w:rsidRPr="00CB5BCB">
        <w:rPr>
          <w:sz w:val="26"/>
          <w:szCs w:val="26"/>
        </w:rPr>
        <w:t xml:space="preserve"> о проведении которого размещено в соответствии с </w:t>
      </w:r>
      <w:hyperlink r:id="rId16" w:anchor="p1063" w:tooltip="Ссылка на текущий документ" w:history="1">
        <w:r w:rsidRPr="00CB5BCB">
          <w:rPr>
            <w:rStyle w:val="a4"/>
            <w:color w:val="000000"/>
            <w:sz w:val="26"/>
            <w:szCs w:val="26"/>
          </w:rPr>
          <w:t>пунктом 19 статьи 39.11</w:t>
        </w:r>
      </w:hyperlink>
      <w:r w:rsidRPr="00CB5BCB">
        <w:rPr>
          <w:sz w:val="26"/>
          <w:szCs w:val="26"/>
        </w:rPr>
        <w:t>-(Извещение о проведении аукциона размещ</w:t>
      </w:r>
      <w:r w:rsidRPr="00CB5BCB">
        <w:rPr>
          <w:sz w:val="26"/>
          <w:szCs w:val="26"/>
        </w:rPr>
        <w:t>а</w:t>
      </w:r>
      <w:r w:rsidRPr="00CB5BCB">
        <w:rPr>
          <w:sz w:val="26"/>
          <w:szCs w:val="26"/>
        </w:rPr>
        <w:t>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w:t>
      </w:r>
      <w:r w:rsidRPr="00CB5BCB">
        <w:rPr>
          <w:sz w:val="26"/>
          <w:szCs w:val="26"/>
        </w:rPr>
        <w:t>й</w:t>
      </w:r>
      <w:r w:rsidRPr="00CB5BCB">
        <w:rPr>
          <w:sz w:val="26"/>
          <w:szCs w:val="26"/>
        </w:rPr>
        <w:t>ской Федерации (далее - официальный сайт), не менее чем за тридцать дней до дня провед</w:t>
      </w:r>
      <w:r w:rsidRPr="00CB5BCB">
        <w:rPr>
          <w:sz w:val="26"/>
          <w:szCs w:val="26"/>
        </w:rPr>
        <w:t>е</w:t>
      </w:r>
      <w:r w:rsidRPr="00CB5BCB">
        <w:rPr>
          <w:sz w:val="26"/>
          <w:szCs w:val="26"/>
        </w:rPr>
        <w:t xml:space="preserve">ния аукциона. </w:t>
      </w:r>
      <w:proofErr w:type="gramStart"/>
      <w:r w:rsidRPr="00CB5BCB">
        <w:rPr>
          <w:sz w:val="26"/>
          <w:szCs w:val="26"/>
        </w:rPr>
        <w:t>Указанное извещение должно быть доступно для ознакомления всем заинтересованным лицам без вз</w:t>
      </w:r>
      <w:r w:rsidRPr="00CB5BCB">
        <w:rPr>
          <w:sz w:val="26"/>
          <w:szCs w:val="26"/>
        </w:rPr>
        <w:t>и</w:t>
      </w:r>
      <w:r w:rsidRPr="00CB5BCB">
        <w:rPr>
          <w:sz w:val="26"/>
          <w:szCs w:val="26"/>
        </w:rPr>
        <w:t>мания платы) настоящего Кодекса;</w:t>
      </w:r>
      <w:proofErr w:type="gramEnd"/>
    </w:p>
    <w:p w:rsidR="00C27724" w:rsidRPr="00CB5BCB" w:rsidRDefault="00C27724" w:rsidP="00C27724">
      <w:pPr>
        <w:pStyle w:val="u"/>
        <w:ind w:firstLine="720"/>
        <w:rPr>
          <w:sz w:val="26"/>
          <w:szCs w:val="26"/>
        </w:rPr>
      </w:pPr>
      <w:proofErr w:type="gramStart"/>
      <w:r w:rsidRPr="00CB5BCB">
        <w:rPr>
          <w:sz w:val="26"/>
          <w:szCs w:val="26"/>
        </w:rPr>
        <w:t xml:space="preserve">12) в отношении земельного участка, указанного в заявлении о его предоставлении, поступило предусмотренное </w:t>
      </w:r>
      <w:hyperlink r:id="rId17" w:anchor="p1004" w:tooltip="Ссылка на текущий документ" w:history="1">
        <w:r w:rsidRPr="00CB5BCB">
          <w:rPr>
            <w:rStyle w:val="a4"/>
            <w:color w:val="000000"/>
            <w:sz w:val="26"/>
            <w:szCs w:val="26"/>
          </w:rPr>
          <w:t>подпунктом 6 пункта 4 статьи 39.11</w:t>
        </w:r>
      </w:hyperlink>
      <w:r w:rsidRPr="00CB5BCB">
        <w:rPr>
          <w:sz w:val="26"/>
          <w:szCs w:val="26"/>
        </w:rPr>
        <w:t>-(обращение заинтерес</w:t>
      </w:r>
      <w:r w:rsidRPr="00CB5BCB">
        <w:rPr>
          <w:sz w:val="26"/>
          <w:szCs w:val="26"/>
        </w:rPr>
        <w:t>о</w:t>
      </w:r>
      <w:r w:rsidRPr="00CB5BCB">
        <w:rPr>
          <w:sz w:val="26"/>
          <w:szCs w:val="26"/>
        </w:rPr>
        <w:t xml:space="preserve">ванных в предоставлении земельного участка гражданина или юридического </w:t>
      </w:r>
      <w:r w:rsidRPr="00CB5BCB">
        <w:rPr>
          <w:sz w:val="26"/>
          <w:szCs w:val="26"/>
        </w:rPr>
        <w:lastRenderedPageBreak/>
        <w:t>лица в уполномоченный орган с заявлением о проведении аукциона с указанием кад</w:t>
      </w:r>
      <w:r w:rsidRPr="00CB5BCB">
        <w:rPr>
          <w:sz w:val="26"/>
          <w:szCs w:val="26"/>
        </w:rPr>
        <w:t>а</w:t>
      </w:r>
      <w:r w:rsidRPr="00CB5BCB">
        <w:rPr>
          <w:sz w:val="26"/>
          <w:szCs w:val="26"/>
        </w:rPr>
        <w:t>стрового номера такого земельного участка.</w:t>
      </w:r>
      <w:proofErr w:type="gramEnd"/>
      <w:r w:rsidRPr="00CB5BCB">
        <w:rPr>
          <w:sz w:val="26"/>
          <w:szCs w:val="26"/>
        </w:rPr>
        <w:t xml:space="preserve"> </w:t>
      </w:r>
      <w:proofErr w:type="gramStart"/>
      <w:r w:rsidRPr="00CB5BCB">
        <w:rPr>
          <w:sz w:val="26"/>
          <w:szCs w:val="26"/>
        </w:rPr>
        <w:t>В данном заявлении должна быть указана цель использования земел</w:t>
      </w:r>
      <w:r w:rsidRPr="00CB5BCB">
        <w:rPr>
          <w:sz w:val="26"/>
          <w:szCs w:val="26"/>
        </w:rPr>
        <w:t>ь</w:t>
      </w:r>
      <w:r w:rsidRPr="00CB5BCB">
        <w:rPr>
          <w:sz w:val="26"/>
          <w:szCs w:val="26"/>
        </w:rPr>
        <w:t>ного участка)</w:t>
      </w:r>
      <w:r w:rsidRPr="00CB5BCB">
        <w:rPr>
          <w:rFonts w:ascii="Tahoma" w:hAnsi="Tahoma" w:cs="Tahoma"/>
          <w:sz w:val="26"/>
          <w:szCs w:val="26"/>
        </w:rPr>
        <w:t xml:space="preserve"> </w:t>
      </w:r>
      <w:r w:rsidRPr="00CB5BCB">
        <w:rPr>
          <w:sz w:val="26"/>
          <w:szCs w:val="26"/>
        </w:rPr>
        <w:t xml:space="preserve">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anchor="p1002" w:tooltip="Ссылка на текущий документ" w:history="1">
        <w:r w:rsidRPr="00CB5BCB">
          <w:rPr>
            <w:rStyle w:val="a4"/>
            <w:color w:val="000000"/>
            <w:sz w:val="26"/>
            <w:szCs w:val="26"/>
          </w:rPr>
          <w:t>подпунктом 4 пункта 4 статьи 39.11</w:t>
        </w:r>
      </w:hyperlink>
      <w:r w:rsidRPr="00CB5BCB">
        <w:rPr>
          <w:sz w:val="26"/>
          <w:szCs w:val="26"/>
        </w:rPr>
        <w:t>- (обеспечение заи</w:t>
      </w:r>
      <w:r w:rsidRPr="00CB5BCB">
        <w:rPr>
          <w:sz w:val="26"/>
          <w:szCs w:val="26"/>
        </w:rPr>
        <w:t>н</w:t>
      </w:r>
      <w:r w:rsidRPr="00CB5BCB">
        <w:rPr>
          <w:sz w:val="26"/>
          <w:szCs w:val="26"/>
        </w:rPr>
        <w:t>тересованным лицом выполнения кадастровых работ в целях образования земельного участка в соответствии с утвержденным прое</w:t>
      </w:r>
      <w:r w:rsidRPr="00CB5BCB">
        <w:rPr>
          <w:sz w:val="26"/>
          <w:szCs w:val="26"/>
        </w:rPr>
        <w:t>к</w:t>
      </w:r>
      <w:r w:rsidRPr="00CB5BCB">
        <w:rPr>
          <w:sz w:val="26"/>
          <w:szCs w:val="26"/>
        </w:rPr>
        <w:t>том межевания</w:t>
      </w:r>
      <w:proofErr w:type="gramEnd"/>
      <w:r w:rsidRPr="00CB5BCB">
        <w:rPr>
          <w:sz w:val="26"/>
          <w:szCs w:val="26"/>
        </w:rPr>
        <w:t xml:space="preserve"> территории или утвержденной в соответствии с </w:t>
      </w:r>
      <w:hyperlink r:id="rId19" w:anchor="p999" w:tooltip="Ссылка на текущий документ" w:history="1">
        <w:r w:rsidRPr="00CB5BCB">
          <w:rPr>
            <w:rStyle w:val="a4"/>
            <w:color w:val="000000"/>
            <w:sz w:val="26"/>
            <w:szCs w:val="26"/>
          </w:rPr>
          <w:t>подпунктом 3</w:t>
        </w:r>
      </w:hyperlink>
      <w:r w:rsidRPr="00CB5BCB">
        <w:rPr>
          <w:sz w:val="26"/>
          <w:szCs w:val="26"/>
        </w:rPr>
        <w:t xml:space="preserve"> настоящего пункта схемой расположения земельного учас</w:t>
      </w:r>
      <w:r w:rsidRPr="00CB5BCB">
        <w:rPr>
          <w:sz w:val="26"/>
          <w:szCs w:val="26"/>
        </w:rPr>
        <w:t>т</w:t>
      </w:r>
      <w:r w:rsidRPr="00CB5BCB">
        <w:rPr>
          <w:sz w:val="26"/>
          <w:szCs w:val="26"/>
        </w:rPr>
        <w:t>ка)</w:t>
      </w:r>
      <w:r w:rsidRPr="00CB5BCB">
        <w:rPr>
          <w:rFonts w:ascii="Tahoma" w:hAnsi="Tahoma" w:cs="Tahoma"/>
          <w:sz w:val="26"/>
          <w:szCs w:val="26"/>
        </w:rPr>
        <w:t xml:space="preserve"> </w:t>
      </w:r>
      <w:r w:rsidRPr="00CB5BCB">
        <w:rPr>
          <w:sz w:val="26"/>
          <w:szCs w:val="26"/>
        </w:rPr>
        <w:t>настоящего Кодекса и уполномоченным органом не принято решение об отказе в пров</w:t>
      </w:r>
      <w:r w:rsidRPr="00CB5BCB">
        <w:rPr>
          <w:sz w:val="26"/>
          <w:szCs w:val="26"/>
        </w:rPr>
        <w:t>е</w:t>
      </w:r>
      <w:r w:rsidRPr="00CB5BCB">
        <w:rPr>
          <w:sz w:val="26"/>
          <w:szCs w:val="26"/>
        </w:rPr>
        <w:t xml:space="preserve">дении этого аукциона по основаниям, предусмотренным </w:t>
      </w:r>
      <w:hyperlink r:id="rId20" w:anchor="p1031" w:tooltip="Ссылка на текущий документ" w:history="1">
        <w:r w:rsidRPr="00CB5BCB">
          <w:rPr>
            <w:rStyle w:val="a4"/>
            <w:color w:val="000000"/>
            <w:sz w:val="26"/>
            <w:szCs w:val="26"/>
          </w:rPr>
          <w:t>пунктом 8 статьи 39.11</w:t>
        </w:r>
      </w:hyperlink>
      <w:r w:rsidRPr="00CB5BCB">
        <w:rPr>
          <w:sz w:val="26"/>
          <w:szCs w:val="26"/>
        </w:rPr>
        <w:t>-(Земельный участок, наход</w:t>
      </w:r>
      <w:r w:rsidRPr="00CB5BCB">
        <w:rPr>
          <w:sz w:val="26"/>
          <w:szCs w:val="26"/>
        </w:rPr>
        <w:t>я</w:t>
      </w:r>
      <w:r w:rsidRPr="00CB5BCB">
        <w:rPr>
          <w:sz w:val="26"/>
          <w:szCs w:val="26"/>
        </w:rPr>
        <w:t>щийся в государственной или муниципальной собственности, не может быть предм</w:t>
      </w:r>
      <w:r w:rsidRPr="00CB5BCB">
        <w:rPr>
          <w:sz w:val="26"/>
          <w:szCs w:val="26"/>
        </w:rPr>
        <w:t>е</w:t>
      </w:r>
      <w:r w:rsidRPr="00CB5BCB">
        <w:rPr>
          <w:sz w:val="26"/>
          <w:szCs w:val="26"/>
        </w:rPr>
        <w:t>том аукциона, если:</w:t>
      </w:r>
    </w:p>
    <w:p w:rsidR="00C27724" w:rsidRPr="00CB5BCB" w:rsidRDefault="00C27724" w:rsidP="00C27724">
      <w:pPr>
        <w:pStyle w:val="u"/>
        <w:ind w:firstLine="720"/>
        <w:rPr>
          <w:sz w:val="26"/>
          <w:szCs w:val="26"/>
        </w:rPr>
      </w:pPr>
      <w:r w:rsidRPr="00CB5BCB">
        <w:rPr>
          <w:sz w:val="26"/>
          <w:szCs w:val="26"/>
        </w:rPr>
        <w:t>1) границы земельного участка подлежат уточнению в соответствии с требов</w:t>
      </w:r>
      <w:r w:rsidRPr="00CB5BCB">
        <w:rPr>
          <w:sz w:val="26"/>
          <w:szCs w:val="26"/>
        </w:rPr>
        <w:t>а</w:t>
      </w:r>
      <w:r w:rsidRPr="00CB5BCB">
        <w:rPr>
          <w:sz w:val="26"/>
          <w:szCs w:val="26"/>
        </w:rPr>
        <w:t>ниями Ф</w:t>
      </w:r>
      <w:r w:rsidRPr="00CB5BCB">
        <w:rPr>
          <w:sz w:val="26"/>
          <w:szCs w:val="26"/>
        </w:rPr>
        <w:t>е</w:t>
      </w:r>
      <w:r w:rsidRPr="00CB5BCB">
        <w:rPr>
          <w:sz w:val="26"/>
          <w:szCs w:val="26"/>
        </w:rPr>
        <w:t xml:space="preserve">дерального </w:t>
      </w:r>
      <w:hyperlink r:id="rId21" w:tooltip="Федеральный закон от 24.07.2007 N 221-ФЗ&#10;(ред. от 28.02.2015)&#10;&quot;О государственном кадастре недвижимости&quot;&#10;(с изм. и доп., вступ. в силу с 01.04.2015)" w:history="1">
        <w:r w:rsidRPr="00CB5BCB">
          <w:rPr>
            <w:rStyle w:val="a4"/>
            <w:color w:val="000000"/>
            <w:sz w:val="26"/>
            <w:szCs w:val="26"/>
          </w:rPr>
          <w:t>закона</w:t>
        </w:r>
      </w:hyperlink>
      <w:r w:rsidRPr="00CB5BCB">
        <w:rPr>
          <w:sz w:val="26"/>
          <w:szCs w:val="26"/>
        </w:rPr>
        <w:t xml:space="preserve"> "О государственном кадастре недвижимости";</w:t>
      </w:r>
    </w:p>
    <w:p w:rsidR="00C27724" w:rsidRPr="00CB5BCB" w:rsidRDefault="00C27724" w:rsidP="00C27724">
      <w:pPr>
        <w:pStyle w:val="u"/>
        <w:ind w:firstLine="720"/>
        <w:rPr>
          <w:sz w:val="26"/>
          <w:szCs w:val="26"/>
        </w:rPr>
      </w:pPr>
      <w:r w:rsidRPr="00CB5BCB">
        <w:rPr>
          <w:sz w:val="26"/>
          <w:szCs w:val="26"/>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w:t>
      </w:r>
      <w:r w:rsidRPr="00CB5BCB">
        <w:rPr>
          <w:sz w:val="26"/>
          <w:szCs w:val="26"/>
        </w:rPr>
        <w:t>б</w:t>
      </w:r>
      <w:r w:rsidRPr="00CB5BCB">
        <w:rPr>
          <w:sz w:val="26"/>
          <w:szCs w:val="26"/>
        </w:rPr>
        <w:t>разован из земель или земельного участка, государственная собственность на которые не разгран</w:t>
      </w:r>
      <w:r w:rsidRPr="00CB5BCB">
        <w:rPr>
          <w:sz w:val="26"/>
          <w:szCs w:val="26"/>
        </w:rPr>
        <w:t>и</w:t>
      </w:r>
      <w:r w:rsidRPr="00CB5BCB">
        <w:rPr>
          <w:sz w:val="26"/>
          <w:szCs w:val="26"/>
        </w:rPr>
        <w:t>чена;</w:t>
      </w:r>
    </w:p>
    <w:p w:rsidR="00C27724" w:rsidRPr="00CB5BCB" w:rsidRDefault="00C27724" w:rsidP="00C27724">
      <w:pPr>
        <w:pStyle w:val="u"/>
        <w:ind w:firstLine="720"/>
        <w:rPr>
          <w:sz w:val="26"/>
          <w:szCs w:val="26"/>
        </w:rPr>
      </w:pPr>
      <w:proofErr w:type="gramStart"/>
      <w:r w:rsidRPr="00CB5BCB">
        <w:rPr>
          <w:sz w:val="26"/>
          <w:szCs w:val="26"/>
        </w:rPr>
        <w:t>3) в отношении земельного участка в установленном законодательством Росси</w:t>
      </w:r>
      <w:r w:rsidRPr="00CB5BCB">
        <w:rPr>
          <w:sz w:val="26"/>
          <w:szCs w:val="26"/>
        </w:rPr>
        <w:t>й</w:t>
      </w:r>
      <w:r w:rsidRPr="00CB5BCB">
        <w:rPr>
          <w:sz w:val="26"/>
          <w:szCs w:val="26"/>
        </w:rPr>
        <w:t>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w:t>
      </w:r>
      <w:r w:rsidRPr="00CB5BCB">
        <w:rPr>
          <w:sz w:val="26"/>
          <w:szCs w:val="26"/>
        </w:rPr>
        <w:t>н</w:t>
      </w:r>
      <w:r w:rsidRPr="00CB5BCB">
        <w:rPr>
          <w:sz w:val="26"/>
          <w:szCs w:val="26"/>
        </w:rPr>
        <w:t>ным использованием земельного участка не предусматривается возможность стро</w:t>
      </w:r>
      <w:r w:rsidRPr="00CB5BCB">
        <w:rPr>
          <w:sz w:val="26"/>
          <w:szCs w:val="26"/>
        </w:rPr>
        <w:t>и</w:t>
      </w:r>
      <w:r w:rsidRPr="00CB5BCB">
        <w:rPr>
          <w:sz w:val="26"/>
          <w:szCs w:val="26"/>
        </w:rPr>
        <w:t>тельства зданий, сооружений;</w:t>
      </w:r>
      <w:proofErr w:type="gramEnd"/>
    </w:p>
    <w:p w:rsidR="00C27724" w:rsidRPr="00CB5BCB" w:rsidRDefault="00C27724" w:rsidP="00C27724">
      <w:pPr>
        <w:pStyle w:val="u"/>
        <w:ind w:firstLine="720"/>
        <w:rPr>
          <w:sz w:val="26"/>
          <w:szCs w:val="26"/>
        </w:rPr>
      </w:pPr>
      <w:proofErr w:type="gramStart"/>
      <w:r w:rsidRPr="00CB5BCB">
        <w:rPr>
          <w:sz w:val="26"/>
          <w:szCs w:val="26"/>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w:t>
      </w:r>
      <w:r w:rsidRPr="00CB5BCB">
        <w:rPr>
          <w:sz w:val="26"/>
          <w:szCs w:val="26"/>
        </w:rPr>
        <w:t>н</w:t>
      </w:r>
      <w:r w:rsidRPr="00CB5BCB">
        <w:rPr>
          <w:sz w:val="26"/>
          <w:szCs w:val="26"/>
        </w:rPr>
        <w:t>ным использованием земельного участка не предусматривается возможность стро</w:t>
      </w:r>
      <w:r w:rsidRPr="00CB5BCB">
        <w:rPr>
          <w:sz w:val="26"/>
          <w:szCs w:val="26"/>
        </w:rPr>
        <w:t>и</w:t>
      </w:r>
      <w:r w:rsidRPr="00CB5BCB">
        <w:rPr>
          <w:sz w:val="26"/>
          <w:szCs w:val="26"/>
        </w:rPr>
        <w:t>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w:t>
      </w:r>
      <w:r w:rsidRPr="00CB5BCB">
        <w:rPr>
          <w:sz w:val="26"/>
          <w:szCs w:val="26"/>
        </w:rPr>
        <w:t>е</w:t>
      </w:r>
      <w:r w:rsidRPr="00CB5BCB">
        <w:rPr>
          <w:sz w:val="26"/>
          <w:szCs w:val="26"/>
        </w:rPr>
        <w:t>дения дачного хозяйства;</w:t>
      </w:r>
      <w:proofErr w:type="gramEnd"/>
    </w:p>
    <w:p w:rsidR="00C27724" w:rsidRPr="00CB5BCB" w:rsidRDefault="00C27724" w:rsidP="00C27724">
      <w:pPr>
        <w:pStyle w:val="u"/>
        <w:ind w:firstLine="720"/>
        <w:rPr>
          <w:sz w:val="26"/>
          <w:szCs w:val="26"/>
        </w:rPr>
      </w:pPr>
      <w:r w:rsidRPr="00CB5BCB">
        <w:rPr>
          <w:sz w:val="26"/>
          <w:szCs w:val="26"/>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w:t>
      </w:r>
      <w:r w:rsidRPr="00CB5BCB">
        <w:rPr>
          <w:sz w:val="26"/>
          <w:szCs w:val="26"/>
        </w:rPr>
        <w:t>ь</w:t>
      </w:r>
      <w:r w:rsidRPr="00CB5BCB">
        <w:rPr>
          <w:sz w:val="26"/>
          <w:szCs w:val="26"/>
        </w:rPr>
        <w:t>ного участка, указанным в заявлении о проведен</w:t>
      </w:r>
      <w:proofErr w:type="gramStart"/>
      <w:r w:rsidRPr="00CB5BCB">
        <w:rPr>
          <w:sz w:val="26"/>
          <w:szCs w:val="26"/>
        </w:rPr>
        <w:t>ии ау</w:t>
      </w:r>
      <w:proofErr w:type="gramEnd"/>
      <w:r w:rsidRPr="00CB5BCB">
        <w:rPr>
          <w:sz w:val="26"/>
          <w:szCs w:val="26"/>
        </w:rPr>
        <w:t>кциона;</w:t>
      </w:r>
    </w:p>
    <w:p w:rsidR="00C27724" w:rsidRPr="00CB5BCB" w:rsidRDefault="00C27724" w:rsidP="00C27724">
      <w:pPr>
        <w:pStyle w:val="u"/>
        <w:ind w:firstLine="720"/>
        <w:rPr>
          <w:sz w:val="26"/>
          <w:szCs w:val="26"/>
        </w:rPr>
      </w:pPr>
      <w:r w:rsidRPr="00CB5BCB">
        <w:rPr>
          <w:sz w:val="26"/>
          <w:szCs w:val="26"/>
        </w:rPr>
        <w:t>6) земельный участок не отнесен к определенной категории земель;</w:t>
      </w:r>
    </w:p>
    <w:p w:rsidR="00C27724" w:rsidRPr="00CB5BCB" w:rsidRDefault="00C27724" w:rsidP="00C27724">
      <w:pPr>
        <w:pStyle w:val="u"/>
        <w:ind w:firstLine="720"/>
        <w:rPr>
          <w:sz w:val="26"/>
          <w:szCs w:val="26"/>
        </w:rPr>
      </w:pPr>
      <w:r w:rsidRPr="00CB5BCB">
        <w:rPr>
          <w:sz w:val="26"/>
          <w:szCs w:val="26"/>
        </w:rPr>
        <w:t>7) земельный участок предоставлен на праве постоянного (бессрочного) польз</w:t>
      </w:r>
      <w:r w:rsidRPr="00CB5BCB">
        <w:rPr>
          <w:sz w:val="26"/>
          <w:szCs w:val="26"/>
        </w:rPr>
        <w:t>о</w:t>
      </w:r>
      <w:r w:rsidRPr="00CB5BCB">
        <w:rPr>
          <w:sz w:val="26"/>
          <w:szCs w:val="26"/>
        </w:rPr>
        <w:t>вания, безвозмездного пользования, пожизненного наследуемого владения или аре</w:t>
      </w:r>
      <w:r w:rsidRPr="00CB5BCB">
        <w:rPr>
          <w:sz w:val="26"/>
          <w:szCs w:val="26"/>
        </w:rPr>
        <w:t>н</w:t>
      </w:r>
      <w:r w:rsidRPr="00CB5BCB">
        <w:rPr>
          <w:sz w:val="26"/>
          <w:szCs w:val="26"/>
        </w:rPr>
        <w:t>ды;</w:t>
      </w:r>
    </w:p>
    <w:p w:rsidR="00C27724" w:rsidRPr="00CB5BCB" w:rsidRDefault="00C27724" w:rsidP="00C27724">
      <w:pPr>
        <w:pStyle w:val="u"/>
        <w:ind w:firstLine="720"/>
        <w:rPr>
          <w:sz w:val="26"/>
          <w:szCs w:val="26"/>
        </w:rPr>
      </w:pPr>
      <w:proofErr w:type="gramStart"/>
      <w:r w:rsidRPr="00CB5BCB">
        <w:rPr>
          <w:sz w:val="26"/>
          <w:szCs w:val="26"/>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w:t>
      </w:r>
      <w:r w:rsidRPr="00CB5BCB">
        <w:rPr>
          <w:sz w:val="26"/>
          <w:szCs w:val="26"/>
        </w:rPr>
        <w:t>о</w:t>
      </w:r>
      <w:r w:rsidRPr="00CB5BCB">
        <w:rPr>
          <w:sz w:val="26"/>
          <w:szCs w:val="26"/>
        </w:rPr>
        <w:t>рого не завершено) на земельном участке на условиях сервитута или объекта, кот</w:t>
      </w:r>
      <w:r w:rsidRPr="00CB5BCB">
        <w:rPr>
          <w:sz w:val="26"/>
          <w:szCs w:val="26"/>
        </w:rPr>
        <w:t>о</w:t>
      </w:r>
      <w:r w:rsidRPr="00CB5BCB">
        <w:rPr>
          <w:sz w:val="26"/>
          <w:szCs w:val="26"/>
        </w:rPr>
        <w:t xml:space="preserve">рый предусмотрен </w:t>
      </w:r>
      <w:hyperlink r:id="rId22" w:anchor="p1636" w:tooltip="Ссылка на текущий документ" w:history="1">
        <w:r w:rsidRPr="00CB5BCB">
          <w:rPr>
            <w:rStyle w:val="a4"/>
            <w:color w:val="000000"/>
            <w:sz w:val="26"/>
            <w:szCs w:val="26"/>
          </w:rPr>
          <w:t>пунктом 3 статьи 39.36</w:t>
        </w:r>
      </w:hyperlink>
      <w:r w:rsidRPr="00CB5BCB">
        <w:rPr>
          <w:color w:val="000000"/>
          <w:sz w:val="26"/>
          <w:szCs w:val="26"/>
        </w:rPr>
        <w:t xml:space="preserve"> </w:t>
      </w:r>
      <w:r w:rsidRPr="00CB5BCB">
        <w:rPr>
          <w:sz w:val="26"/>
          <w:szCs w:val="26"/>
        </w:rPr>
        <w:t>настоящего Кодекса и размещение котор</w:t>
      </w:r>
      <w:r w:rsidRPr="00CB5BCB">
        <w:rPr>
          <w:sz w:val="26"/>
          <w:szCs w:val="26"/>
        </w:rPr>
        <w:t>о</w:t>
      </w:r>
      <w:r w:rsidRPr="00CB5BCB">
        <w:rPr>
          <w:sz w:val="26"/>
          <w:szCs w:val="26"/>
        </w:rPr>
        <w:t>го не препятствует использованию такого земельного участка в соответствии с его разр</w:t>
      </w:r>
      <w:r w:rsidRPr="00CB5BCB">
        <w:rPr>
          <w:sz w:val="26"/>
          <w:szCs w:val="26"/>
        </w:rPr>
        <w:t>е</w:t>
      </w:r>
      <w:r w:rsidRPr="00CB5BCB">
        <w:rPr>
          <w:sz w:val="26"/>
          <w:szCs w:val="26"/>
        </w:rPr>
        <w:t>шенным использованием;</w:t>
      </w:r>
      <w:proofErr w:type="gramEnd"/>
    </w:p>
    <w:p w:rsidR="00C27724" w:rsidRPr="00CB5BCB" w:rsidRDefault="00C27724" w:rsidP="00C27724">
      <w:pPr>
        <w:pStyle w:val="u"/>
        <w:ind w:firstLine="720"/>
        <w:rPr>
          <w:sz w:val="26"/>
          <w:szCs w:val="26"/>
        </w:rPr>
      </w:pPr>
      <w:proofErr w:type="gramStart"/>
      <w:r w:rsidRPr="00CB5BCB">
        <w:rPr>
          <w:sz w:val="26"/>
          <w:szCs w:val="26"/>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w:t>
      </w:r>
      <w:r w:rsidRPr="00CB5BCB">
        <w:rPr>
          <w:sz w:val="26"/>
          <w:szCs w:val="26"/>
        </w:rPr>
        <w:t>о</w:t>
      </w:r>
      <w:r w:rsidRPr="00CB5BCB">
        <w:rPr>
          <w:sz w:val="26"/>
          <w:szCs w:val="26"/>
        </w:rPr>
        <w:t>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C27724" w:rsidRPr="00CB5BCB" w:rsidRDefault="00C27724" w:rsidP="00C27724">
      <w:pPr>
        <w:pStyle w:val="u"/>
        <w:ind w:firstLine="720"/>
        <w:rPr>
          <w:sz w:val="26"/>
          <w:szCs w:val="26"/>
        </w:rPr>
      </w:pPr>
      <w:r w:rsidRPr="00CB5BCB">
        <w:rPr>
          <w:sz w:val="26"/>
          <w:szCs w:val="26"/>
        </w:rPr>
        <w:lastRenderedPageBreak/>
        <w:t>10) земельный участок изъят из оборота, за исключением случаев, в которых в соо</w:t>
      </w:r>
      <w:r w:rsidRPr="00CB5BCB">
        <w:rPr>
          <w:sz w:val="26"/>
          <w:szCs w:val="26"/>
        </w:rPr>
        <w:t>т</w:t>
      </w:r>
      <w:r w:rsidRPr="00CB5BCB">
        <w:rPr>
          <w:sz w:val="26"/>
          <w:szCs w:val="26"/>
        </w:rPr>
        <w:t>ветствии с федеральным законом изъятые из оборота земельные участки могут быть пре</w:t>
      </w:r>
      <w:r w:rsidRPr="00CB5BCB">
        <w:rPr>
          <w:sz w:val="26"/>
          <w:szCs w:val="26"/>
        </w:rPr>
        <w:t>д</w:t>
      </w:r>
      <w:r w:rsidRPr="00CB5BCB">
        <w:rPr>
          <w:sz w:val="26"/>
          <w:szCs w:val="26"/>
        </w:rPr>
        <w:t>метом договора аренды;</w:t>
      </w:r>
    </w:p>
    <w:p w:rsidR="00C27724" w:rsidRPr="00CB5BCB" w:rsidRDefault="00C27724" w:rsidP="00C27724">
      <w:pPr>
        <w:pStyle w:val="u"/>
        <w:ind w:firstLine="720"/>
        <w:rPr>
          <w:sz w:val="26"/>
          <w:szCs w:val="26"/>
        </w:rPr>
      </w:pPr>
      <w:r w:rsidRPr="00CB5BCB">
        <w:rPr>
          <w:sz w:val="26"/>
          <w:szCs w:val="26"/>
        </w:rPr>
        <w:t>11) земельный участок ограничен в обороте, за исключением случая проведения аукци</w:t>
      </w:r>
      <w:r w:rsidRPr="00CB5BCB">
        <w:rPr>
          <w:sz w:val="26"/>
          <w:szCs w:val="26"/>
        </w:rPr>
        <w:t>о</w:t>
      </w:r>
      <w:r w:rsidRPr="00CB5BCB">
        <w:rPr>
          <w:sz w:val="26"/>
          <w:szCs w:val="26"/>
        </w:rPr>
        <w:t>на на право заключения договора аренды земельного участка;</w:t>
      </w:r>
    </w:p>
    <w:p w:rsidR="00C27724" w:rsidRPr="00CB5BCB" w:rsidRDefault="00C27724" w:rsidP="00C27724">
      <w:pPr>
        <w:pStyle w:val="u"/>
        <w:ind w:firstLine="720"/>
        <w:rPr>
          <w:sz w:val="26"/>
          <w:szCs w:val="26"/>
        </w:rPr>
      </w:pPr>
      <w:r w:rsidRPr="00CB5BCB">
        <w:rPr>
          <w:sz w:val="26"/>
          <w:szCs w:val="26"/>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w:t>
      </w:r>
      <w:r w:rsidRPr="00CB5BCB">
        <w:rPr>
          <w:sz w:val="26"/>
          <w:szCs w:val="26"/>
        </w:rPr>
        <w:t>о</w:t>
      </w:r>
      <w:r w:rsidRPr="00CB5BCB">
        <w:rPr>
          <w:sz w:val="26"/>
          <w:szCs w:val="26"/>
        </w:rPr>
        <w:t>ра аренды земельного участка на срок, не превышающий срока резервирования з</w:t>
      </w:r>
      <w:r w:rsidRPr="00CB5BCB">
        <w:rPr>
          <w:sz w:val="26"/>
          <w:szCs w:val="26"/>
        </w:rPr>
        <w:t>е</w:t>
      </w:r>
      <w:r w:rsidRPr="00CB5BCB">
        <w:rPr>
          <w:sz w:val="26"/>
          <w:szCs w:val="26"/>
        </w:rPr>
        <w:t>мельного участка;</w:t>
      </w:r>
    </w:p>
    <w:p w:rsidR="00C27724" w:rsidRPr="00CB5BCB" w:rsidRDefault="00C27724" w:rsidP="00C27724">
      <w:pPr>
        <w:pStyle w:val="u"/>
        <w:ind w:firstLine="720"/>
        <w:rPr>
          <w:sz w:val="26"/>
          <w:szCs w:val="26"/>
        </w:rPr>
      </w:pPr>
      <w:r w:rsidRPr="00CB5BCB">
        <w:rPr>
          <w:sz w:val="26"/>
          <w:szCs w:val="26"/>
        </w:rPr>
        <w:t>13) земельный участок расположен в границах застроенной территории, в отн</w:t>
      </w:r>
      <w:r w:rsidRPr="00CB5BCB">
        <w:rPr>
          <w:sz w:val="26"/>
          <w:szCs w:val="26"/>
        </w:rPr>
        <w:t>о</w:t>
      </w:r>
      <w:r w:rsidRPr="00CB5BCB">
        <w:rPr>
          <w:sz w:val="26"/>
          <w:szCs w:val="26"/>
        </w:rPr>
        <w:t>шении которой заключен договор о ее развитии, или территории, в отношении кот</w:t>
      </w:r>
      <w:r w:rsidRPr="00CB5BCB">
        <w:rPr>
          <w:sz w:val="26"/>
          <w:szCs w:val="26"/>
        </w:rPr>
        <w:t>о</w:t>
      </w:r>
      <w:r w:rsidRPr="00CB5BCB">
        <w:rPr>
          <w:sz w:val="26"/>
          <w:szCs w:val="26"/>
        </w:rPr>
        <w:t>рой заключен договор о ее комплексном освоении;</w:t>
      </w:r>
    </w:p>
    <w:p w:rsidR="00C27724" w:rsidRPr="00CB5BCB" w:rsidRDefault="00C27724" w:rsidP="00C27724">
      <w:pPr>
        <w:pStyle w:val="u"/>
        <w:ind w:firstLine="720"/>
        <w:rPr>
          <w:sz w:val="26"/>
          <w:szCs w:val="26"/>
        </w:rPr>
      </w:pPr>
      <w:r w:rsidRPr="00CB5BCB">
        <w:rPr>
          <w:sz w:val="26"/>
          <w:szCs w:val="26"/>
        </w:rPr>
        <w:t>14) земельный участок в соответствии с утвержденными документами территориал</w:t>
      </w:r>
      <w:r w:rsidRPr="00CB5BCB">
        <w:rPr>
          <w:sz w:val="26"/>
          <w:szCs w:val="26"/>
        </w:rPr>
        <w:t>ь</w:t>
      </w:r>
      <w:r w:rsidRPr="00CB5BCB">
        <w:rPr>
          <w:sz w:val="26"/>
          <w:szCs w:val="26"/>
        </w:rPr>
        <w:t>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w:t>
      </w:r>
      <w:r w:rsidRPr="00CB5BCB">
        <w:rPr>
          <w:sz w:val="26"/>
          <w:szCs w:val="26"/>
        </w:rPr>
        <w:t>е</w:t>
      </w:r>
      <w:r w:rsidRPr="00CB5BCB">
        <w:rPr>
          <w:sz w:val="26"/>
          <w:szCs w:val="26"/>
        </w:rPr>
        <w:t>стного значения;</w:t>
      </w:r>
    </w:p>
    <w:p w:rsidR="00C27724" w:rsidRPr="00CB5BCB" w:rsidRDefault="00C27724" w:rsidP="00C27724">
      <w:pPr>
        <w:pStyle w:val="u"/>
        <w:ind w:firstLine="720"/>
        <w:rPr>
          <w:sz w:val="26"/>
          <w:szCs w:val="26"/>
        </w:rPr>
      </w:pPr>
      <w:r w:rsidRPr="00CB5BCB">
        <w:rPr>
          <w:sz w:val="26"/>
          <w:szCs w:val="26"/>
        </w:rPr>
        <w:t>15) земельный участок предназначен для размещения здания или сооружения в соо</w:t>
      </w:r>
      <w:r w:rsidRPr="00CB5BCB">
        <w:rPr>
          <w:sz w:val="26"/>
          <w:szCs w:val="26"/>
        </w:rPr>
        <w:t>т</w:t>
      </w:r>
      <w:r w:rsidRPr="00CB5BCB">
        <w:rPr>
          <w:sz w:val="26"/>
          <w:szCs w:val="26"/>
        </w:rPr>
        <w:t>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w:t>
      </w:r>
      <w:r w:rsidRPr="00CB5BCB">
        <w:rPr>
          <w:sz w:val="26"/>
          <w:szCs w:val="26"/>
        </w:rPr>
        <w:t>м</w:t>
      </w:r>
      <w:r w:rsidRPr="00CB5BCB">
        <w:rPr>
          <w:sz w:val="26"/>
          <w:szCs w:val="26"/>
        </w:rPr>
        <w:t>мой;</w:t>
      </w:r>
    </w:p>
    <w:p w:rsidR="00C27724" w:rsidRPr="00CB5BCB" w:rsidRDefault="00C27724" w:rsidP="00C27724">
      <w:pPr>
        <w:pStyle w:val="u"/>
        <w:ind w:firstLine="720"/>
        <w:rPr>
          <w:sz w:val="26"/>
          <w:szCs w:val="26"/>
        </w:rPr>
      </w:pPr>
      <w:r w:rsidRPr="00CB5BCB">
        <w:rPr>
          <w:sz w:val="26"/>
          <w:szCs w:val="26"/>
        </w:rPr>
        <w:t>16) в отношении земельного участка принято решение о предварительном согласов</w:t>
      </w:r>
      <w:r w:rsidRPr="00CB5BCB">
        <w:rPr>
          <w:sz w:val="26"/>
          <w:szCs w:val="26"/>
        </w:rPr>
        <w:t>а</w:t>
      </w:r>
      <w:r w:rsidRPr="00CB5BCB">
        <w:rPr>
          <w:sz w:val="26"/>
          <w:szCs w:val="26"/>
        </w:rPr>
        <w:t>нии его предоставления;</w:t>
      </w:r>
    </w:p>
    <w:p w:rsidR="00C27724" w:rsidRPr="00CB5BCB" w:rsidRDefault="00C27724" w:rsidP="00C27724">
      <w:pPr>
        <w:pStyle w:val="u"/>
        <w:ind w:firstLine="720"/>
        <w:rPr>
          <w:sz w:val="26"/>
          <w:szCs w:val="26"/>
        </w:rPr>
      </w:pPr>
      <w:r w:rsidRPr="00CB5BCB">
        <w:rPr>
          <w:sz w:val="26"/>
          <w:szCs w:val="26"/>
        </w:rPr>
        <w:t>17) в отношении земельного участка поступило заявление о предварительном согл</w:t>
      </w:r>
      <w:r w:rsidRPr="00CB5BCB">
        <w:rPr>
          <w:sz w:val="26"/>
          <w:szCs w:val="26"/>
        </w:rPr>
        <w:t>а</w:t>
      </w:r>
      <w:r w:rsidRPr="00CB5BCB">
        <w:rPr>
          <w:sz w:val="26"/>
          <w:szCs w:val="26"/>
        </w:rPr>
        <w:t>совании его предоставления или заявление о предоставлении земельного участка, за искл</w:t>
      </w:r>
      <w:r w:rsidRPr="00CB5BCB">
        <w:rPr>
          <w:sz w:val="26"/>
          <w:szCs w:val="26"/>
        </w:rPr>
        <w:t>ю</w:t>
      </w:r>
      <w:r w:rsidRPr="00CB5BCB">
        <w:rPr>
          <w:sz w:val="26"/>
          <w:szCs w:val="26"/>
        </w:rPr>
        <w:t>чением случаев, если принято решение об отказе в предварительном согласовании пред</w:t>
      </w:r>
      <w:r w:rsidRPr="00CB5BCB">
        <w:rPr>
          <w:sz w:val="26"/>
          <w:szCs w:val="26"/>
        </w:rPr>
        <w:t>о</w:t>
      </w:r>
      <w:r w:rsidRPr="00CB5BCB">
        <w:rPr>
          <w:sz w:val="26"/>
          <w:szCs w:val="26"/>
        </w:rPr>
        <w:t>ставления такого земельного участка или решение об отказе в его предоставлении;</w:t>
      </w:r>
    </w:p>
    <w:p w:rsidR="00C27724" w:rsidRPr="00CB5BCB" w:rsidRDefault="00C27724" w:rsidP="00C27724">
      <w:pPr>
        <w:pStyle w:val="u"/>
        <w:ind w:firstLine="720"/>
        <w:rPr>
          <w:sz w:val="26"/>
          <w:szCs w:val="26"/>
        </w:rPr>
      </w:pPr>
      <w:r w:rsidRPr="00CB5BCB">
        <w:rPr>
          <w:sz w:val="26"/>
          <w:szCs w:val="26"/>
        </w:rPr>
        <w:t>18) земельный участок является земельным участком общего пользования или расп</w:t>
      </w:r>
      <w:r w:rsidRPr="00CB5BCB">
        <w:rPr>
          <w:sz w:val="26"/>
          <w:szCs w:val="26"/>
        </w:rPr>
        <w:t>о</w:t>
      </w:r>
      <w:r w:rsidRPr="00CB5BCB">
        <w:rPr>
          <w:sz w:val="26"/>
          <w:szCs w:val="26"/>
        </w:rPr>
        <w:t>ложен в границах земель общего пользования, территории общего пользования;</w:t>
      </w:r>
    </w:p>
    <w:p w:rsidR="00C27724" w:rsidRPr="00CB5BCB" w:rsidRDefault="00C27724" w:rsidP="00C27724">
      <w:pPr>
        <w:pStyle w:val="u"/>
        <w:ind w:firstLine="720"/>
        <w:rPr>
          <w:sz w:val="26"/>
          <w:szCs w:val="26"/>
        </w:rPr>
      </w:pPr>
      <w:proofErr w:type="gramStart"/>
      <w:r w:rsidRPr="00CB5BCB">
        <w:rPr>
          <w:sz w:val="26"/>
          <w:szCs w:val="26"/>
        </w:rPr>
        <w:t>19) земельный участок изъят для государственных или муниципальных нужд, за и</w:t>
      </w:r>
      <w:r w:rsidRPr="00CB5BCB">
        <w:rPr>
          <w:sz w:val="26"/>
          <w:szCs w:val="26"/>
        </w:rPr>
        <w:t>с</w:t>
      </w:r>
      <w:r w:rsidRPr="00CB5BCB">
        <w:rPr>
          <w:sz w:val="26"/>
          <w:szCs w:val="26"/>
        </w:rPr>
        <w:t>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sz w:val="26"/>
          <w:szCs w:val="26"/>
        </w:rPr>
        <w:t xml:space="preserve"> </w:t>
      </w:r>
      <w:r w:rsidRPr="00CB5BCB">
        <w:rPr>
          <w:sz w:val="26"/>
          <w:szCs w:val="26"/>
        </w:rPr>
        <w:t>настоящего Кодекса;</w:t>
      </w:r>
      <w:proofErr w:type="gramEnd"/>
    </w:p>
    <w:p w:rsidR="00C27724" w:rsidRPr="00CB5BCB" w:rsidRDefault="00C27724" w:rsidP="00C27724">
      <w:pPr>
        <w:pStyle w:val="u"/>
        <w:ind w:firstLine="720"/>
        <w:rPr>
          <w:sz w:val="26"/>
          <w:szCs w:val="26"/>
        </w:rPr>
      </w:pPr>
      <w:proofErr w:type="gramStart"/>
      <w:r w:rsidRPr="00CB5BCB">
        <w:rPr>
          <w:sz w:val="26"/>
          <w:szCs w:val="26"/>
        </w:rPr>
        <w:t xml:space="preserve">13) в отношении земельного участка, указанного в заявлении о его предоставлении, опубликовано и размещено в соответствии с </w:t>
      </w:r>
      <w:hyperlink r:id="rId23" w:anchor="p1313" w:tooltip="Ссылка на текущий документ" w:history="1">
        <w:r w:rsidRPr="00CB5BCB">
          <w:rPr>
            <w:rStyle w:val="a4"/>
            <w:color w:val="000000"/>
            <w:sz w:val="26"/>
            <w:szCs w:val="26"/>
          </w:rPr>
          <w:t>подпунктом 1 пункта 1 статьи 39.18</w:t>
        </w:r>
      </w:hyperlink>
      <w:r w:rsidRPr="00CB5BCB">
        <w:rPr>
          <w:sz w:val="26"/>
          <w:szCs w:val="26"/>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w:t>
      </w:r>
      <w:r w:rsidRPr="00CB5BCB">
        <w:rPr>
          <w:sz w:val="26"/>
          <w:szCs w:val="26"/>
        </w:rPr>
        <w:t>а</w:t>
      </w:r>
      <w:r w:rsidRPr="00CB5BCB">
        <w:rPr>
          <w:sz w:val="26"/>
          <w:szCs w:val="26"/>
        </w:rPr>
        <w:t>ницах населенного пункта, садоводства, дачного хозяйства, заявления гражданина или крестьянского (фермерского) хозяйства</w:t>
      </w:r>
      <w:proofErr w:type="gramEnd"/>
      <w:r w:rsidRPr="00CB5BCB">
        <w:rPr>
          <w:sz w:val="26"/>
          <w:szCs w:val="26"/>
        </w:rPr>
        <w:t xml:space="preserve">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w:t>
      </w:r>
      <w:r w:rsidRPr="00CB5BCB">
        <w:rPr>
          <w:sz w:val="26"/>
          <w:szCs w:val="26"/>
        </w:rPr>
        <w:t>й</w:t>
      </w:r>
      <w:r w:rsidRPr="00CB5BCB">
        <w:rPr>
          <w:sz w:val="26"/>
          <w:szCs w:val="26"/>
        </w:rPr>
        <w:t xml:space="preserve">ством его деятельности уполномоченный орган в срок, не превышающий тридцати дней </w:t>
      </w:r>
      <w:proofErr w:type="gramStart"/>
      <w:r w:rsidRPr="00CB5BCB">
        <w:rPr>
          <w:sz w:val="26"/>
          <w:szCs w:val="26"/>
        </w:rPr>
        <w:t>с даты поступления</w:t>
      </w:r>
      <w:proofErr w:type="gramEnd"/>
      <w:r w:rsidRPr="00CB5BCB">
        <w:rPr>
          <w:sz w:val="26"/>
          <w:szCs w:val="26"/>
        </w:rPr>
        <w:t xml:space="preserve"> любого из этих заявл</w:t>
      </w:r>
      <w:r w:rsidRPr="00CB5BCB">
        <w:rPr>
          <w:sz w:val="26"/>
          <w:szCs w:val="26"/>
        </w:rPr>
        <w:t>е</w:t>
      </w:r>
      <w:r w:rsidRPr="00CB5BCB">
        <w:rPr>
          <w:sz w:val="26"/>
          <w:szCs w:val="26"/>
        </w:rPr>
        <w:t>ний, совершает одно из следующих действий:</w:t>
      </w:r>
    </w:p>
    <w:p w:rsidR="00C27724" w:rsidRPr="00CB5BCB" w:rsidRDefault="00C27724" w:rsidP="00C27724">
      <w:pPr>
        <w:pStyle w:val="u"/>
        <w:ind w:firstLine="720"/>
        <w:rPr>
          <w:rFonts w:ascii="Tahoma" w:hAnsi="Tahoma" w:cs="Tahoma"/>
          <w:sz w:val="26"/>
          <w:szCs w:val="26"/>
        </w:rPr>
      </w:pPr>
      <w:proofErr w:type="gramStart"/>
      <w:r w:rsidRPr="00CB5BCB">
        <w:rPr>
          <w:sz w:val="26"/>
          <w:szCs w:val="26"/>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w:t>
      </w:r>
      <w:r w:rsidRPr="00CB5BCB">
        <w:rPr>
          <w:sz w:val="26"/>
          <w:szCs w:val="26"/>
        </w:rPr>
        <w:t>е</w:t>
      </w:r>
      <w:r w:rsidRPr="00CB5BCB">
        <w:rPr>
          <w:sz w:val="26"/>
          <w:szCs w:val="26"/>
        </w:rPr>
        <w:t>ние на официальном сайте, а также на официальном сайте уполномоченного органа в информационно-телекоммуникационной сети "Интернет";)</w:t>
      </w:r>
      <w:r w:rsidRPr="00CB5BCB">
        <w:rPr>
          <w:rFonts w:ascii="Tahoma" w:hAnsi="Tahoma" w:cs="Tahoma"/>
          <w:sz w:val="26"/>
          <w:szCs w:val="26"/>
        </w:rPr>
        <w:t xml:space="preserve"> </w:t>
      </w:r>
      <w:r w:rsidRPr="00CB5BCB">
        <w:rPr>
          <w:sz w:val="26"/>
          <w:szCs w:val="26"/>
        </w:rPr>
        <w:t>н</w:t>
      </w:r>
      <w:r w:rsidRPr="00CB5BCB">
        <w:rPr>
          <w:sz w:val="26"/>
          <w:szCs w:val="26"/>
        </w:rPr>
        <w:t>а</w:t>
      </w:r>
      <w:r w:rsidRPr="00CB5BCB">
        <w:rPr>
          <w:sz w:val="26"/>
          <w:szCs w:val="26"/>
        </w:rPr>
        <w:t>стоящего Кодекса извещение о предоставлении земельного участка для</w:t>
      </w:r>
      <w:proofErr w:type="gramEnd"/>
      <w:r w:rsidRPr="00CB5BCB">
        <w:rPr>
          <w:sz w:val="26"/>
          <w:szCs w:val="26"/>
        </w:rPr>
        <w:t xml:space="preserve"> индивидуального жилищного строительства, </w:t>
      </w:r>
      <w:r w:rsidRPr="00CB5BCB">
        <w:rPr>
          <w:sz w:val="26"/>
          <w:szCs w:val="26"/>
        </w:rPr>
        <w:lastRenderedPageBreak/>
        <w:t>вед</w:t>
      </w:r>
      <w:r w:rsidRPr="00CB5BCB">
        <w:rPr>
          <w:sz w:val="26"/>
          <w:szCs w:val="26"/>
        </w:rPr>
        <w:t>е</w:t>
      </w:r>
      <w:r w:rsidRPr="00CB5BCB">
        <w:rPr>
          <w:sz w:val="26"/>
          <w:szCs w:val="26"/>
        </w:rPr>
        <w:t>ния личного подсобного хозяйства, садоводства, дачного хозяйства или осуществления кр</w:t>
      </w:r>
      <w:r w:rsidRPr="00CB5BCB">
        <w:rPr>
          <w:sz w:val="26"/>
          <w:szCs w:val="26"/>
        </w:rPr>
        <w:t>е</w:t>
      </w:r>
      <w:r w:rsidRPr="00CB5BCB">
        <w:rPr>
          <w:sz w:val="26"/>
          <w:szCs w:val="26"/>
        </w:rPr>
        <w:t>стьянским (фермерским) хозяйством его деятельности;</w:t>
      </w:r>
    </w:p>
    <w:p w:rsidR="00C27724" w:rsidRPr="00CB5BCB" w:rsidRDefault="00C27724" w:rsidP="00C27724">
      <w:pPr>
        <w:pStyle w:val="u"/>
        <w:ind w:firstLine="720"/>
        <w:rPr>
          <w:sz w:val="26"/>
          <w:szCs w:val="26"/>
        </w:rPr>
      </w:pPr>
      <w:r w:rsidRPr="00CB5BCB">
        <w:rPr>
          <w:sz w:val="26"/>
          <w:szCs w:val="26"/>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w:t>
      </w:r>
      <w:r w:rsidRPr="00CB5BCB">
        <w:rPr>
          <w:sz w:val="26"/>
          <w:szCs w:val="26"/>
        </w:rPr>
        <w:t>е</w:t>
      </w:r>
      <w:r w:rsidRPr="00CB5BCB">
        <w:rPr>
          <w:sz w:val="26"/>
          <w:szCs w:val="26"/>
        </w:rPr>
        <w:t>мельного участка, за исключением случаев размещения линейного объекта в соответствии с утве</w:t>
      </w:r>
      <w:r w:rsidRPr="00CB5BCB">
        <w:rPr>
          <w:sz w:val="26"/>
          <w:szCs w:val="26"/>
        </w:rPr>
        <w:t>р</w:t>
      </w:r>
      <w:r w:rsidRPr="00CB5BCB">
        <w:rPr>
          <w:sz w:val="26"/>
          <w:szCs w:val="26"/>
        </w:rPr>
        <w:t>жденным проектом планировки территории;</w:t>
      </w:r>
    </w:p>
    <w:p w:rsidR="00C27724" w:rsidRPr="00CB5BCB" w:rsidRDefault="00C27724" w:rsidP="00C27724">
      <w:pPr>
        <w:pStyle w:val="u"/>
        <w:ind w:firstLine="720"/>
        <w:rPr>
          <w:sz w:val="26"/>
          <w:szCs w:val="26"/>
        </w:rPr>
      </w:pPr>
      <w:proofErr w:type="gramStart"/>
      <w:r w:rsidRPr="00CB5BCB">
        <w:rPr>
          <w:sz w:val="26"/>
          <w:szCs w:val="26"/>
        </w:rPr>
        <w:t>15) испрашиваемый земельный участок не включен в утвержденный в устано</w:t>
      </w:r>
      <w:r w:rsidRPr="00CB5BCB">
        <w:rPr>
          <w:sz w:val="26"/>
          <w:szCs w:val="26"/>
        </w:rPr>
        <w:t>в</w:t>
      </w:r>
      <w:r w:rsidRPr="00CB5BCB">
        <w:rPr>
          <w:sz w:val="26"/>
          <w:szCs w:val="26"/>
        </w:rPr>
        <w:t>ленном Правительством Российской Федерации порядке перечень земельных участков, предоста</w:t>
      </w:r>
      <w:r w:rsidRPr="00CB5BCB">
        <w:rPr>
          <w:sz w:val="26"/>
          <w:szCs w:val="26"/>
        </w:rPr>
        <w:t>в</w:t>
      </w:r>
      <w:r w:rsidRPr="00CB5BCB">
        <w:rPr>
          <w:sz w:val="26"/>
          <w:szCs w:val="26"/>
        </w:rPr>
        <w:t xml:space="preserve">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4" w:anchor="p968" w:tooltip="Ссылка на текущий документ" w:history="1">
        <w:r w:rsidRPr="00CB5BCB">
          <w:rPr>
            <w:rStyle w:val="a4"/>
            <w:color w:val="000000"/>
            <w:sz w:val="26"/>
            <w:szCs w:val="26"/>
          </w:rPr>
          <w:t>подпунктом 10 пункта 2 статьи 39.10</w:t>
        </w:r>
      </w:hyperlink>
      <w:r w:rsidRPr="00CB5BCB">
        <w:rPr>
          <w:sz w:val="26"/>
          <w:szCs w:val="26"/>
        </w:rPr>
        <w:t>- (Земельные участки, находящиеся в государстве</w:t>
      </w:r>
      <w:r w:rsidRPr="00CB5BCB">
        <w:rPr>
          <w:sz w:val="26"/>
          <w:szCs w:val="26"/>
        </w:rPr>
        <w:t>н</w:t>
      </w:r>
      <w:r w:rsidRPr="00CB5BCB">
        <w:rPr>
          <w:sz w:val="26"/>
          <w:szCs w:val="26"/>
        </w:rPr>
        <w:t>ной или муниципальной собственности, могут быть предоставлены в</w:t>
      </w:r>
      <w:proofErr w:type="gramEnd"/>
      <w:r w:rsidRPr="00CB5BCB">
        <w:rPr>
          <w:sz w:val="26"/>
          <w:szCs w:val="26"/>
        </w:rPr>
        <w:t xml:space="preserve"> </w:t>
      </w:r>
      <w:proofErr w:type="gramStart"/>
      <w:r w:rsidRPr="00CB5BCB">
        <w:rPr>
          <w:sz w:val="26"/>
          <w:szCs w:val="26"/>
        </w:rPr>
        <w:t>безвозмездное польз</w:t>
      </w:r>
      <w:r w:rsidRPr="00CB5BCB">
        <w:rPr>
          <w:sz w:val="26"/>
          <w:szCs w:val="26"/>
        </w:rPr>
        <w:t>о</w:t>
      </w:r>
      <w:r w:rsidRPr="00CB5BCB">
        <w:rPr>
          <w:sz w:val="26"/>
          <w:szCs w:val="26"/>
        </w:rPr>
        <w:t xml:space="preserve">вание: 10) гражданам и юридическим лицам для сельскохозяйственного, </w:t>
      </w:r>
      <w:proofErr w:type="spellStart"/>
      <w:r w:rsidRPr="00CB5BCB">
        <w:rPr>
          <w:sz w:val="26"/>
          <w:szCs w:val="26"/>
        </w:rPr>
        <w:t>охотхозяйственн</w:t>
      </w:r>
      <w:r w:rsidRPr="00CB5BCB">
        <w:rPr>
          <w:sz w:val="26"/>
          <w:szCs w:val="26"/>
        </w:rPr>
        <w:t>о</w:t>
      </w:r>
      <w:r w:rsidRPr="00CB5BCB">
        <w:rPr>
          <w:sz w:val="26"/>
          <w:szCs w:val="26"/>
        </w:rPr>
        <w:t>го</w:t>
      </w:r>
      <w:proofErr w:type="spellEnd"/>
      <w:r w:rsidRPr="00CB5BCB">
        <w:rPr>
          <w:sz w:val="26"/>
          <w:szCs w:val="26"/>
        </w:rPr>
        <w:t>, лесохозяйственного и иного использования, не предусматривающего строительства зд</w:t>
      </w:r>
      <w:r w:rsidRPr="00CB5BCB">
        <w:rPr>
          <w:sz w:val="26"/>
          <w:szCs w:val="26"/>
        </w:rPr>
        <w:t>а</w:t>
      </w:r>
      <w:r w:rsidRPr="00CB5BCB">
        <w:rPr>
          <w:sz w:val="26"/>
          <w:szCs w:val="26"/>
        </w:rPr>
        <w:t>ний, сооружений, если такие земельные участки включены в утвержденный в установле</w:t>
      </w:r>
      <w:r w:rsidRPr="00CB5BCB">
        <w:rPr>
          <w:sz w:val="26"/>
          <w:szCs w:val="26"/>
        </w:rPr>
        <w:t>н</w:t>
      </w:r>
      <w:r w:rsidRPr="00CB5BCB">
        <w:rPr>
          <w:sz w:val="26"/>
          <w:szCs w:val="26"/>
        </w:rPr>
        <w:t>ном Правительством Российской Федерации порядке перечень земельных участков, пред</w:t>
      </w:r>
      <w:r w:rsidRPr="00CB5BCB">
        <w:rPr>
          <w:sz w:val="26"/>
          <w:szCs w:val="26"/>
        </w:rPr>
        <w:t>о</w:t>
      </w:r>
      <w:r w:rsidRPr="00CB5BCB">
        <w:rPr>
          <w:sz w:val="26"/>
          <w:szCs w:val="26"/>
        </w:rPr>
        <w:t>ставленных для нужд обороны и безопасности и временно не используемых для указанных нужд, на срок не более чем пять лет;)настоящего Кодекса;</w:t>
      </w:r>
      <w:proofErr w:type="gramEnd"/>
    </w:p>
    <w:p w:rsidR="00C27724" w:rsidRPr="00CB5BCB" w:rsidRDefault="00C27724" w:rsidP="00C27724">
      <w:pPr>
        <w:pStyle w:val="u"/>
        <w:ind w:firstLine="720"/>
        <w:rPr>
          <w:sz w:val="26"/>
          <w:szCs w:val="26"/>
        </w:rPr>
      </w:pPr>
      <w:r w:rsidRPr="00CB5BCB">
        <w:rPr>
          <w:sz w:val="26"/>
          <w:szCs w:val="26"/>
        </w:rPr>
        <w:t>16) площадь земельного участка, указанного в заявлении о предоставлении земельн</w:t>
      </w:r>
      <w:r w:rsidRPr="00CB5BCB">
        <w:rPr>
          <w:sz w:val="26"/>
          <w:szCs w:val="26"/>
        </w:rPr>
        <w:t>о</w:t>
      </w:r>
      <w:r w:rsidRPr="00CB5BCB">
        <w:rPr>
          <w:sz w:val="26"/>
          <w:szCs w:val="26"/>
        </w:rPr>
        <w:t>го участка некоммерческой организации, созданной гражданами, для ведения огороднич</w:t>
      </w:r>
      <w:r w:rsidRPr="00CB5BCB">
        <w:rPr>
          <w:sz w:val="26"/>
          <w:szCs w:val="26"/>
        </w:rPr>
        <w:t>е</w:t>
      </w:r>
      <w:r w:rsidRPr="00CB5BCB">
        <w:rPr>
          <w:sz w:val="26"/>
          <w:szCs w:val="26"/>
        </w:rPr>
        <w:t>ства, садоводства, превышает предельный размер, установленный в соответствии с фед</w:t>
      </w:r>
      <w:r w:rsidRPr="00CB5BCB">
        <w:rPr>
          <w:sz w:val="26"/>
          <w:szCs w:val="26"/>
        </w:rPr>
        <w:t>е</w:t>
      </w:r>
      <w:r w:rsidRPr="00CB5BCB">
        <w:rPr>
          <w:sz w:val="26"/>
          <w:szCs w:val="26"/>
        </w:rPr>
        <w:t>ральным законом;</w:t>
      </w:r>
    </w:p>
    <w:p w:rsidR="00C27724" w:rsidRPr="00CB5BCB" w:rsidRDefault="00C27724" w:rsidP="00C27724">
      <w:pPr>
        <w:pStyle w:val="u"/>
        <w:ind w:firstLine="720"/>
        <w:rPr>
          <w:sz w:val="26"/>
          <w:szCs w:val="26"/>
        </w:rPr>
      </w:pPr>
      <w:proofErr w:type="gramStart"/>
      <w:r w:rsidRPr="00CB5BCB">
        <w:rPr>
          <w:sz w:val="26"/>
          <w:szCs w:val="26"/>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w:t>
      </w:r>
      <w:r w:rsidRPr="00CB5BCB">
        <w:rPr>
          <w:sz w:val="26"/>
          <w:szCs w:val="26"/>
        </w:rPr>
        <w:t>у</w:t>
      </w:r>
      <w:r w:rsidRPr="00CB5BCB">
        <w:rPr>
          <w:sz w:val="26"/>
          <w:szCs w:val="26"/>
        </w:rPr>
        <w:t>ментацией по планировке территории предназначен для размещения объектов федерального значения, объектов регионального значения или объектов м</w:t>
      </w:r>
      <w:r w:rsidRPr="00CB5BCB">
        <w:rPr>
          <w:sz w:val="26"/>
          <w:szCs w:val="26"/>
        </w:rPr>
        <w:t>е</w:t>
      </w:r>
      <w:r w:rsidRPr="00CB5BCB">
        <w:rPr>
          <w:sz w:val="26"/>
          <w:szCs w:val="26"/>
        </w:rPr>
        <w:t>стного значения и с заявлением о предоставлении земельного участка обратилось лицо, не уполномоченное на строител</w:t>
      </w:r>
      <w:r w:rsidRPr="00CB5BCB">
        <w:rPr>
          <w:sz w:val="26"/>
          <w:szCs w:val="26"/>
        </w:rPr>
        <w:t>ь</w:t>
      </w:r>
      <w:r w:rsidRPr="00CB5BCB">
        <w:rPr>
          <w:sz w:val="26"/>
          <w:szCs w:val="26"/>
        </w:rPr>
        <w:t>ство этих объектов;</w:t>
      </w:r>
      <w:proofErr w:type="gramEnd"/>
    </w:p>
    <w:p w:rsidR="00C27724" w:rsidRPr="00CB5BCB" w:rsidRDefault="00C27724" w:rsidP="00C27724">
      <w:pPr>
        <w:pStyle w:val="u"/>
        <w:ind w:firstLine="720"/>
        <w:rPr>
          <w:sz w:val="26"/>
          <w:szCs w:val="26"/>
        </w:rPr>
      </w:pPr>
      <w:r w:rsidRPr="00CB5BCB">
        <w:rPr>
          <w:sz w:val="26"/>
          <w:szCs w:val="26"/>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w:t>
      </w:r>
      <w:r w:rsidRPr="00CB5BCB">
        <w:rPr>
          <w:sz w:val="26"/>
          <w:szCs w:val="26"/>
        </w:rPr>
        <w:t>о</w:t>
      </w:r>
      <w:r w:rsidRPr="00CB5BCB">
        <w:rPr>
          <w:sz w:val="26"/>
          <w:szCs w:val="26"/>
        </w:rPr>
        <w:t>граммой Российской Федерации, государственной программой субъекта Российской Фед</w:t>
      </w:r>
      <w:r w:rsidRPr="00CB5BCB">
        <w:rPr>
          <w:sz w:val="26"/>
          <w:szCs w:val="26"/>
        </w:rPr>
        <w:t>е</w:t>
      </w:r>
      <w:r w:rsidRPr="00CB5BCB">
        <w:rPr>
          <w:sz w:val="26"/>
          <w:szCs w:val="26"/>
        </w:rPr>
        <w:t>рации и с заявлением о предоставлении земельного участка обратилось лицо, не уполном</w:t>
      </w:r>
      <w:r w:rsidRPr="00CB5BCB">
        <w:rPr>
          <w:sz w:val="26"/>
          <w:szCs w:val="26"/>
        </w:rPr>
        <w:t>о</w:t>
      </w:r>
      <w:r w:rsidRPr="00CB5BCB">
        <w:rPr>
          <w:sz w:val="26"/>
          <w:szCs w:val="26"/>
        </w:rPr>
        <w:t>ченное на строительство этих здания, сооружения;</w:t>
      </w:r>
    </w:p>
    <w:p w:rsidR="00C27724" w:rsidRPr="00CB5BCB" w:rsidRDefault="00C27724" w:rsidP="00C27724">
      <w:pPr>
        <w:pStyle w:val="u"/>
        <w:ind w:firstLine="720"/>
        <w:rPr>
          <w:sz w:val="26"/>
          <w:szCs w:val="26"/>
        </w:rPr>
      </w:pPr>
      <w:r w:rsidRPr="00CB5BCB">
        <w:rPr>
          <w:sz w:val="26"/>
          <w:szCs w:val="26"/>
        </w:rPr>
        <w:t>19) предоставление земельного участка на заявленном виде прав не допускается;</w:t>
      </w:r>
    </w:p>
    <w:p w:rsidR="00C27724" w:rsidRPr="00CB5BCB" w:rsidRDefault="00C27724" w:rsidP="00C27724">
      <w:pPr>
        <w:pStyle w:val="u"/>
        <w:ind w:firstLine="720"/>
        <w:rPr>
          <w:sz w:val="26"/>
          <w:szCs w:val="26"/>
        </w:rPr>
      </w:pPr>
      <w:r w:rsidRPr="00CB5BCB">
        <w:rPr>
          <w:sz w:val="26"/>
          <w:szCs w:val="26"/>
        </w:rPr>
        <w:t>20) в отношении земельного участка, указанного в заявлен</w:t>
      </w:r>
      <w:proofErr w:type="gramStart"/>
      <w:r w:rsidRPr="00CB5BCB">
        <w:rPr>
          <w:sz w:val="26"/>
          <w:szCs w:val="26"/>
        </w:rPr>
        <w:t>ии о е</w:t>
      </w:r>
      <w:proofErr w:type="gramEnd"/>
      <w:r w:rsidRPr="00CB5BCB">
        <w:rPr>
          <w:sz w:val="26"/>
          <w:szCs w:val="26"/>
        </w:rPr>
        <w:t>го предоставлении, не установлен вид разрешенного использования;</w:t>
      </w:r>
    </w:p>
    <w:p w:rsidR="00C27724" w:rsidRPr="00CB5BCB" w:rsidRDefault="00C27724" w:rsidP="00C27724">
      <w:pPr>
        <w:pStyle w:val="u"/>
        <w:ind w:firstLine="720"/>
        <w:rPr>
          <w:sz w:val="26"/>
          <w:szCs w:val="26"/>
        </w:rPr>
      </w:pPr>
      <w:r w:rsidRPr="00CB5BCB">
        <w:rPr>
          <w:sz w:val="26"/>
          <w:szCs w:val="26"/>
        </w:rPr>
        <w:t>21) указанный в заявлении о предоставлении земельного участка земельный участок не отнесен к определенной категории земель;</w:t>
      </w:r>
    </w:p>
    <w:p w:rsidR="00C27724" w:rsidRPr="00CB5BCB" w:rsidRDefault="00C27724" w:rsidP="00C27724">
      <w:pPr>
        <w:pStyle w:val="u"/>
        <w:ind w:firstLine="720"/>
        <w:rPr>
          <w:sz w:val="26"/>
          <w:szCs w:val="26"/>
        </w:rPr>
      </w:pPr>
      <w:r w:rsidRPr="00CB5BCB">
        <w:rPr>
          <w:sz w:val="26"/>
          <w:szCs w:val="26"/>
        </w:rPr>
        <w:t>22) в отношении земельного участка, указанного в заявлен</w:t>
      </w:r>
      <w:proofErr w:type="gramStart"/>
      <w:r w:rsidRPr="00CB5BCB">
        <w:rPr>
          <w:sz w:val="26"/>
          <w:szCs w:val="26"/>
        </w:rPr>
        <w:t>ии о е</w:t>
      </w:r>
      <w:proofErr w:type="gramEnd"/>
      <w:r w:rsidRPr="00CB5BCB">
        <w:rPr>
          <w:sz w:val="26"/>
          <w:szCs w:val="26"/>
        </w:rPr>
        <w:t>го предоставлении, принято решение о предварительном согласовании его предоставления, срок действия кот</w:t>
      </w:r>
      <w:r w:rsidRPr="00CB5BCB">
        <w:rPr>
          <w:sz w:val="26"/>
          <w:szCs w:val="26"/>
        </w:rPr>
        <w:t>о</w:t>
      </w:r>
      <w:r w:rsidRPr="00CB5BCB">
        <w:rPr>
          <w:sz w:val="26"/>
          <w:szCs w:val="26"/>
        </w:rPr>
        <w:t>рого не истек, и с заявлением о предоставлении земельного участка обратилось иное не указа</w:t>
      </w:r>
      <w:r w:rsidRPr="00CB5BCB">
        <w:rPr>
          <w:sz w:val="26"/>
          <w:szCs w:val="26"/>
        </w:rPr>
        <w:t>н</w:t>
      </w:r>
      <w:r w:rsidRPr="00CB5BCB">
        <w:rPr>
          <w:sz w:val="26"/>
          <w:szCs w:val="26"/>
        </w:rPr>
        <w:t>ное в этом решении лицо;</w:t>
      </w:r>
    </w:p>
    <w:p w:rsidR="00C27724" w:rsidRPr="00CB5BCB" w:rsidRDefault="00C27724" w:rsidP="00C27724">
      <w:pPr>
        <w:pStyle w:val="u"/>
        <w:ind w:firstLine="720"/>
        <w:rPr>
          <w:sz w:val="26"/>
          <w:szCs w:val="26"/>
        </w:rPr>
      </w:pPr>
      <w:proofErr w:type="gramStart"/>
      <w:r w:rsidRPr="00CB5BCB">
        <w:rPr>
          <w:sz w:val="26"/>
          <w:szCs w:val="26"/>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w:t>
      </w:r>
      <w:r w:rsidRPr="00CB5BCB">
        <w:rPr>
          <w:sz w:val="26"/>
          <w:szCs w:val="26"/>
        </w:rPr>
        <w:t>о</w:t>
      </w:r>
      <w:r w:rsidRPr="00CB5BCB">
        <w:rPr>
          <w:sz w:val="26"/>
          <w:szCs w:val="26"/>
        </w:rPr>
        <w:t>торых такой земельный участок был изъят, за исключением земельных участков, из</w:t>
      </w:r>
      <w:r w:rsidRPr="00CB5BCB">
        <w:rPr>
          <w:sz w:val="26"/>
          <w:szCs w:val="26"/>
        </w:rPr>
        <w:t>ъ</w:t>
      </w:r>
      <w:r w:rsidRPr="00CB5BCB">
        <w:rPr>
          <w:sz w:val="26"/>
          <w:szCs w:val="26"/>
        </w:rPr>
        <w:t>ятых для государственных или муниципальных нужд в связи с признанием мног</w:t>
      </w:r>
      <w:r w:rsidRPr="00CB5BCB">
        <w:rPr>
          <w:sz w:val="26"/>
          <w:szCs w:val="26"/>
        </w:rPr>
        <w:t>о</w:t>
      </w:r>
      <w:r w:rsidRPr="00CB5BCB">
        <w:rPr>
          <w:sz w:val="26"/>
          <w:szCs w:val="26"/>
        </w:rPr>
        <w:t xml:space="preserve">квартирного дома, </w:t>
      </w:r>
      <w:r w:rsidRPr="00CB5BCB">
        <w:rPr>
          <w:sz w:val="26"/>
          <w:szCs w:val="26"/>
        </w:rPr>
        <w:lastRenderedPageBreak/>
        <w:t>который расположен на таком земельном участке, аварийным и подлеж</w:t>
      </w:r>
      <w:r w:rsidRPr="00CB5BCB">
        <w:rPr>
          <w:sz w:val="26"/>
          <w:szCs w:val="26"/>
        </w:rPr>
        <w:t>а</w:t>
      </w:r>
      <w:r w:rsidRPr="00CB5BCB">
        <w:rPr>
          <w:sz w:val="26"/>
          <w:szCs w:val="26"/>
        </w:rPr>
        <w:t>щим</w:t>
      </w:r>
      <w:proofErr w:type="gramEnd"/>
      <w:r w:rsidRPr="00CB5BCB">
        <w:rPr>
          <w:sz w:val="26"/>
          <w:szCs w:val="26"/>
        </w:rPr>
        <w:t xml:space="preserve"> сносу или реконструкции;</w:t>
      </w:r>
    </w:p>
    <w:p w:rsidR="00C27724" w:rsidRPr="00CB5BCB" w:rsidRDefault="00C27724" w:rsidP="00C27724">
      <w:pPr>
        <w:pStyle w:val="u"/>
        <w:ind w:firstLine="720"/>
        <w:rPr>
          <w:sz w:val="26"/>
          <w:szCs w:val="26"/>
        </w:rPr>
      </w:pPr>
      <w:r w:rsidRPr="00CB5BCB">
        <w:rPr>
          <w:sz w:val="26"/>
          <w:szCs w:val="26"/>
        </w:rPr>
        <w:t>24) границы земельного участка, указанного в заявлен</w:t>
      </w:r>
      <w:proofErr w:type="gramStart"/>
      <w:r w:rsidRPr="00CB5BCB">
        <w:rPr>
          <w:sz w:val="26"/>
          <w:szCs w:val="26"/>
        </w:rPr>
        <w:t>ии о е</w:t>
      </w:r>
      <w:proofErr w:type="gramEnd"/>
      <w:r w:rsidRPr="00CB5BCB">
        <w:rPr>
          <w:sz w:val="26"/>
          <w:szCs w:val="26"/>
        </w:rPr>
        <w:t xml:space="preserve">го предоставлении, подлежат уточнению в соответствии с Федеральным </w:t>
      </w:r>
      <w:hyperlink r:id="rId25" w:tooltip="Федеральный закон от 24.07.2007 N 221-ФЗ&#10;(ред. от 28.02.2015)&#10;&quot;О государственном кадастре недвижимости&quot;&#10;(с изм. и доп., вступ. в силу с 01.04.2015)" w:history="1">
        <w:r w:rsidRPr="00CB5BCB">
          <w:rPr>
            <w:rStyle w:val="a4"/>
            <w:color w:val="000000"/>
            <w:sz w:val="26"/>
            <w:szCs w:val="26"/>
          </w:rPr>
          <w:t>законом</w:t>
        </w:r>
      </w:hyperlink>
      <w:r w:rsidRPr="00CB5BCB">
        <w:rPr>
          <w:color w:val="000000"/>
          <w:sz w:val="26"/>
          <w:szCs w:val="26"/>
        </w:rPr>
        <w:t xml:space="preserve"> </w:t>
      </w:r>
      <w:r w:rsidRPr="00CB5BCB">
        <w:rPr>
          <w:sz w:val="26"/>
          <w:szCs w:val="26"/>
        </w:rPr>
        <w:t>"О государственном кадастре н</w:t>
      </w:r>
      <w:r w:rsidRPr="00CB5BCB">
        <w:rPr>
          <w:sz w:val="26"/>
          <w:szCs w:val="26"/>
        </w:rPr>
        <w:t>е</w:t>
      </w:r>
      <w:r w:rsidRPr="00CB5BCB">
        <w:rPr>
          <w:sz w:val="26"/>
          <w:szCs w:val="26"/>
        </w:rPr>
        <w:t>движимости";</w:t>
      </w:r>
    </w:p>
    <w:p w:rsidR="00C27724" w:rsidRPr="00CB5BCB" w:rsidRDefault="00C27724" w:rsidP="00C27724">
      <w:pPr>
        <w:pStyle w:val="u"/>
        <w:ind w:firstLine="720"/>
        <w:rPr>
          <w:sz w:val="26"/>
          <w:szCs w:val="26"/>
        </w:rPr>
      </w:pPr>
      <w:proofErr w:type="gramStart"/>
      <w:r w:rsidRPr="00CB5BCB">
        <w:rPr>
          <w:sz w:val="26"/>
          <w:szCs w:val="26"/>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w:t>
      </w:r>
      <w:r w:rsidRPr="00CB5BCB">
        <w:rPr>
          <w:sz w:val="26"/>
          <w:szCs w:val="26"/>
        </w:rPr>
        <w:t>и</w:t>
      </w:r>
      <w:r w:rsidRPr="00CB5BCB">
        <w:rPr>
          <w:sz w:val="26"/>
          <w:szCs w:val="26"/>
        </w:rPr>
        <w:t>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C27724" w:rsidRPr="00B41804" w:rsidRDefault="00C27724" w:rsidP="00C27724">
      <w:pPr>
        <w:numPr>
          <w:ilvl w:val="2"/>
          <w:numId w:val="7"/>
        </w:numPr>
        <w:autoSpaceDE w:val="0"/>
        <w:ind w:left="0" w:firstLine="720"/>
        <w:rPr>
          <w:sz w:val="26"/>
          <w:szCs w:val="26"/>
        </w:rPr>
      </w:pPr>
      <w:r w:rsidRPr="00B41804">
        <w:rPr>
          <w:sz w:val="26"/>
          <w:szCs w:val="26"/>
        </w:rPr>
        <w:t>Исчерпывающий перечень оснований для приостановления и (или) отказа в предоставлении муниципальной услуги</w:t>
      </w:r>
    </w:p>
    <w:p w:rsidR="00C27724" w:rsidRPr="00CB5BCB" w:rsidRDefault="00C27724" w:rsidP="00C27724">
      <w:pPr>
        <w:autoSpaceDE w:val="0"/>
        <w:ind w:firstLine="720"/>
        <w:jc w:val="both"/>
        <w:rPr>
          <w:sz w:val="26"/>
          <w:szCs w:val="26"/>
        </w:rPr>
      </w:pPr>
      <w:r w:rsidRPr="00CB5BCB">
        <w:rPr>
          <w:sz w:val="26"/>
          <w:szCs w:val="26"/>
        </w:rPr>
        <w:t>1) представления заявителем недостоверных сведений, влияющих на право п</w:t>
      </w:r>
      <w:r w:rsidRPr="00CB5BCB">
        <w:rPr>
          <w:sz w:val="26"/>
          <w:szCs w:val="26"/>
        </w:rPr>
        <w:t>о</w:t>
      </w:r>
      <w:r w:rsidRPr="00CB5BCB">
        <w:rPr>
          <w:sz w:val="26"/>
          <w:szCs w:val="26"/>
        </w:rPr>
        <w:t>лучения мун</w:t>
      </w:r>
      <w:r w:rsidRPr="00CB5BCB">
        <w:rPr>
          <w:sz w:val="26"/>
          <w:szCs w:val="26"/>
        </w:rPr>
        <w:t>и</w:t>
      </w:r>
      <w:r w:rsidRPr="00CB5BCB">
        <w:rPr>
          <w:sz w:val="26"/>
          <w:szCs w:val="26"/>
        </w:rPr>
        <w:t>ципальной услуги;</w:t>
      </w:r>
    </w:p>
    <w:p w:rsidR="00C27724" w:rsidRPr="00CB5BCB" w:rsidRDefault="00C27724" w:rsidP="00C27724">
      <w:pPr>
        <w:numPr>
          <w:ilvl w:val="1"/>
          <w:numId w:val="9"/>
        </w:numPr>
        <w:autoSpaceDE w:val="0"/>
        <w:ind w:left="0" w:firstLine="720"/>
        <w:jc w:val="both"/>
        <w:rPr>
          <w:sz w:val="26"/>
          <w:szCs w:val="26"/>
        </w:rPr>
      </w:pPr>
      <w:r w:rsidRPr="00CB5BCB">
        <w:rPr>
          <w:sz w:val="26"/>
          <w:szCs w:val="26"/>
        </w:rPr>
        <w:t>заявление заявителя о приостановлении предоставления муниципальной у</w:t>
      </w:r>
      <w:r w:rsidRPr="00CB5BCB">
        <w:rPr>
          <w:sz w:val="26"/>
          <w:szCs w:val="26"/>
        </w:rPr>
        <w:t>с</w:t>
      </w:r>
      <w:r w:rsidRPr="00CB5BCB">
        <w:rPr>
          <w:sz w:val="26"/>
          <w:szCs w:val="26"/>
        </w:rPr>
        <w:t>луги.</w:t>
      </w:r>
    </w:p>
    <w:p w:rsidR="00C27724" w:rsidRPr="00CB5BCB" w:rsidRDefault="00C27724" w:rsidP="00C27724">
      <w:pPr>
        <w:numPr>
          <w:ilvl w:val="2"/>
          <w:numId w:val="7"/>
        </w:numPr>
        <w:autoSpaceDE w:val="0"/>
        <w:ind w:left="0" w:firstLine="720"/>
        <w:jc w:val="both"/>
        <w:rPr>
          <w:sz w:val="26"/>
          <w:szCs w:val="26"/>
        </w:rPr>
      </w:pPr>
      <w:r w:rsidRPr="00CB5BCB">
        <w:rPr>
          <w:sz w:val="26"/>
          <w:szCs w:val="26"/>
        </w:rPr>
        <w:t>Перечень услуг, которые являются необходимыми и обязательными для пред</w:t>
      </w:r>
      <w:r w:rsidRPr="00CB5BCB">
        <w:rPr>
          <w:sz w:val="26"/>
          <w:szCs w:val="26"/>
        </w:rPr>
        <w:t>о</w:t>
      </w:r>
      <w:r w:rsidRPr="00CB5BCB">
        <w:rPr>
          <w:sz w:val="26"/>
          <w:szCs w:val="26"/>
        </w:rPr>
        <w:t>ставления муниципальной  услуги</w:t>
      </w:r>
    </w:p>
    <w:p w:rsidR="00C27724" w:rsidRPr="00CB5BCB" w:rsidRDefault="00C27724" w:rsidP="00C27724">
      <w:pPr>
        <w:autoSpaceDE w:val="0"/>
        <w:ind w:firstLine="720"/>
        <w:rPr>
          <w:sz w:val="26"/>
          <w:szCs w:val="26"/>
        </w:rPr>
      </w:pPr>
      <w:r w:rsidRPr="00CB5BCB">
        <w:rPr>
          <w:sz w:val="26"/>
          <w:szCs w:val="26"/>
        </w:rPr>
        <w:t>Перечень услуг, которые являются необходимыми и обязательными для предоставления муниципальной услуги, действующим законодательством не предусмо</w:t>
      </w:r>
      <w:r w:rsidRPr="00CB5BCB">
        <w:rPr>
          <w:sz w:val="26"/>
          <w:szCs w:val="26"/>
        </w:rPr>
        <w:t>т</w:t>
      </w:r>
      <w:r w:rsidRPr="00CB5BCB">
        <w:rPr>
          <w:sz w:val="26"/>
          <w:szCs w:val="26"/>
        </w:rPr>
        <w:t>рен.</w:t>
      </w:r>
    </w:p>
    <w:p w:rsidR="00C27724" w:rsidRPr="00CB5BCB" w:rsidRDefault="00C27724" w:rsidP="00C27724">
      <w:pPr>
        <w:autoSpaceDE w:val="0"/>
        <w:ind w:firstLine="720"/>
        <w:jc w:val="both"/>
        <w:rPr>
          <w:sz w:val="26"/>
          <w:szCs w:val="26"/>
        </w:rPr>
      </w:pPr>
      <w:r w:rsidRPr="00CB5BCB">
        <w:rPr>
          <w:sz w:val="26"/>
          <w:szCs w:val="26"/>
        </w:rPr>
        <w:t>9. Порядок, размер и основания взимания государственной пошлины или иной платы, взимаемой за предоставление муниципальной услуги</w:t>
      </w:r>
    </w:p>
    <w:p w:rsidR="00C27724" w:rsidRPr="00CB5BCB" w:rsidRDefault="00C27724" w:rsidP="00C27724">
      <w:pPr>
        <w:autoSpaceDE w:val="0"/>
        <w:ind w:firstLine="720"/>
        <w:jc w:val="both"/>
        <w:rPr>
          <w:sz w:val="26"/>
          <w:szCs w:val="26"/>
        </w:rPr>
      </w:pPr>
      <w:r w:rsidRPr="00CB5BCB">
        <w:rPr>
          <w:sz w:val="26"/>
          <w:szCs w:val="26"/>
        </w:rPr>
        <w:t xml:space="preserve">Муниципальная  услуга предоставляется бесплатно. </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10.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27724" w:rsidRPr="00CB5BCB" w:rsidRDefault="00C27724" w:rsidP="00C27724">
      <w:pPr>
        <w:autoSpaceDE w:val="0"/>
        <w:ind w:firstLine="720"/>
        <w:rPr>
          <w:sz w:val="26"/>
          <w:szCs w:val="26"/>
        </w:rPr>
      </w:pPr>
      <w:r w:rsidRPr="00CB5BCB">
        <w:rPr>
          <w:sz w:val="26"/>
          <w:szCs w:val="26"/>
        </w:rPr>
        <w:t>Администрацией Алексеевского сельского поселения и МФЦ  муниципальная услуга предоставляется бесплатно.</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11.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C27724" w:rsidRPr="00CB5BCB" w:rsidRDefault="00C27724" w:rsidP="00C27724">
      <w:pPr>
        <w:pStyle w:val="ConsPlusNormal"/>
        <w:jc w:val="both"/>
        <w:rPr>
          <w:rFonts w:ascii="Times New Roman" w:hAnsi="Times New Roman"/>
          <w:color w:val="FF0000"/>
          <w:sz w:val="26"/>
          <w:szCs w:val="26"/>
        </w:rPr>
      </w:pPr>
      <w:r w:rsidRPr="00CB5BCB">
        <w:rPr>
          <w:rFonts w:ascii="Times New Roman" w:hAnsi="Times New Roman"/>
          <w:sz w:val="26"/>
          <w:szCs w:val="26"/>
        </w:rPr>
        <w:t>Максимальное время ожидания в очереди для предоставления документов в Администрацию Алексеевского сельского поселения не должно превышать 15 минут.</w:t>
      </w:r>
    </w:p>
    <w:p w:rsidR="00C27724" w:rsidRPr="00CB5BCB" w:rsidRDefault="00C27724" w:rsidP="00C27724">
      <w:pPr>
        <w:pStyle w:val="ConsPlusNormal"/>
        <w:jc w:val="both"/>
        <w:rPr>
          <w:rFonts w:ascii="Times New Roman" w:hAnsi="Times New Roman"/>
          <w:color w:val="000000"/>
          <w:sz w:val="26"/>
          <w:szCs w:val="26"/>
        </w:rPr>
      </w:pPr>
      <w:r w:rsidRPr="00CB5BCB">
        <w:rPr>
          <w:rFonts w:ascii="Times New Roman" w:hAnsi="Times New Roman"/>
          <w:sz w:val="26"/>
          <w:szCs w:val="26"/>
        </w:rPr>
        <w:t xml:space="preserve">Максимальное время ожидания в очереди для предоставления документов в МФЦ не должно </w:t>
      </w:r>
      <w:r w:rsidRPr="00CB5BCB">
        <w:rPr>
          <w:rFonts w:ascii="Times New Roman" w:hAnsi="Times New Roman"/>
          <w:color w:val="000000"/>
          <w:sz w:val="26"/>
          <w:szCs w:val="26"/>
        </w:rPr>
        <w:t>превышать 15 минут.</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12. Срок регистрации запроса заявителя о предоставлении</w:t>
      </w:r>
      <w:r>
        <w:rPr>
          <w:rFonts w:ascii="Times New Roman" w:hAnsi="Times New Roman" w:cs="Times New Roman"/>
          <w:sz w:val="26"/>
          <w:szCs w:val="26"/>
        </w:rPr>
        <w:t xml:space="preserve"> </w:t>
      </w:r>
      <w:r w:rsidRPr="00CB5BCB">
        <w:rPr>
          <w:rFonts w:ascii="Times New Roman" w:hAnsi="Times New Roman" w:cs="Times New Roman"/>
          <w:sz w:val="26"/>
          <w:szCs w:val="26"/>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Заявления о предоставлении муниципальной услуги, поступившие в письменной и электронной форме, регистрируются органом, предоставляющим муниципальную услугу, в день поступления заявлений.</w:t>
      </w:r>
    </w:p>
    <w:p w:rsidR="00C27724" w:rsidRPr="00CB5BCB" w:rsidRDefault="00C27724" w:rsidP="00C27724">
      <w:pPr>
        <w:autoSpaceDE w:val="0"/>
        <w:ind w:firstLine="720"/>
        <w:jc w:val="both"/>
        <w:rPr>
          <w:sz w:val="26"/>
          <w:szCs w:val="26"/>
        </w:rPr>
      </w:pPr>
      <w:proofErr w:type="gramStart"/>
      <w:r w:rsidRPr="00CB5BCB">
        <w:rPr>
          <w:sz w:val="26"/>
          <w:szCs w:val="26"/>
        </w:rPr>
        <w:t>При поступлении заявления  в электронной форме  ответственный специалист рег</w:t>
      </w:r>
      <w:r w:rsidRPr="00CB5BCB">
        <w:rPr>
          <w:sz w:val="26"/>
          <w:szCs w:val="26"/>
        </w:rPr>
        <w:t>и</w:t>
      </w:r>
      <w:r w:rsidRPr="00CB5BCB">
        <w:rPr>
          <w:sz w:val="26"/>
          <w:szCs w:val="26"/>
        </w:rPr>
        <w:t>стрирует заявление в течение 1 рабочего дня с момента поступления заявления, направляет заявителю уведомление в электронном виде о поступлении заявления, назначает дату и вр</w:t>
      </w:r>
      <w:r w:rsidRPr="00CB5BCB">
        <w:rPr>
          <w:sz w:val="26"/>
          <w:szCs w:val="26"/>
        </w:rPr>
        <w:t>е</w:t>
      </w:r>
      <w:r w:rsidRPr="00CB5BCB">
        <w:rPr>
          <w:sz w:val="26"/>
          <w:szCs w:val="26"/>
        </w:rPr>
        <w:t>мя обращения гражданина с документами, перечень необходимых документов, при необх</w:t>
      </w:r>
      <w:r w:rsidRPr="00CB5BCB">
        <w:rPr>
          <w:sz w:val="26"/>
          <w:szCs w:val="26"/>
        </w:rPr>
        <w:t>о</w:t>
      </w:r>
      <w:r w:rsidRPr="00CB5BCB">
        <w:rPr>
          <w:sz w:val="26"/>
          <w:szCs w:val="26"/>
        </w:rPr>
        <w:t>димости направляет межведомственные запросы   о предоставлении документов, копий д</w:t>
      </w:r>
      <w:r w:rsidRPr="00CB5BCB">
        <w:rPr>
          <w:sz w:val="26"/>
          <w:szCs w:val="26"/>
        </w:rPr>
        <w:t>о</w:t>
      </w:r>
      <w:r w:rsidRPr="00CB5BCB">
        <w:rPr>
          <w:sz w:val="26"/>
          <w:szCs w:val="26"/>
        </w:rPr>
        <w:t>кументов или  сведений,  необходимых  для  решения  вопроса   об  оказании  им  муниц</w:t>
      </w:r>
      <w:r w:rsidRPr="00CB5BCB">
        <w:rPr>
          <w:sz w:val="26"/>
          <w:szCs w:val="26"/>
        </w:rPr>
        <w:t>и</w:t>
      </w:r>
      <w:r w:rsidRPr="00CB5BCB">
        <w:rPr>
          <w:sz w:val="26"/>
          <w:szCs w:val="26"/>
        </w:rPr>
        <w:t>пальной услуги</w:t>
      </w:r>
      <w:proofErr w:type="gramEnd"/>
      <w:r w:rsidRPr="00CB5BCB">
        <w:rPr>
          <w:sz w:val="26"/>
          <w:szCs w:val="26"/>
        </w:rPr>
        <w:t>, органы государственной власти, органы  местного  самоуправления  и  по</w:t>
      </w:r>
      <w:r w:rsidRPr="00CB5BCB">
        <w:rPr>
          <w:sz w:val="26"/>
          <w:szCs w:val="26"/>
        </w:rPr>
        <w:t>д</w:t>
      </w:r>
      <w:r w:rsidRPr="00CB5BCB">
        <w:rPr>
          <w:sz w:val="26"/>
          <w:szCs w:val="26"/>
        </w:rPr>
        <w:t xml:space="preserve">ведомственные  государственным   органам   или   органам   местного  </w:t>
      </w:r>
      <w:r w:rsidRPr="00CB5BCB">
        <w:rPr>
          <w:sz w:val="26"/>
          <w:szCs w:val="26"/>
        </w:rPr>
        <w:lastRenderedPageBreak/>
        <w:t>самоуправления   о</w:t>
      </w:r>
      <w:r w:rsidRPr="00CB5BCB">
        <w:rPr>
          <w:sz w:val="26"/>
          <w:szCs w:val="26"/>
        </w:rPr>
        <w:t>р</w:t>
      </w:r>
      <w:r w:rsidRPr="00CB5BCB">
        <w:rPr>
          <w:sz w:val="26"/>
          <w:szCs w:val="26"/>
        </w:rPr>
        <w:t>ганизации, в распоряжении которых находятся  соответствующие документы, копии док</w:t>
      </w:r>
      <w:r w:rsidRPr="00CB5BCB">
        <w:rPr>
          <w:sz w:val="26"/>
          <w:szCs w:val="26"/>
        </w:rPr>
        <w:t>у</w:t>
      </w:r>
      <w:r w:rsidRPr="00CB5BCB">
        <w:rPr>
          <w:sz w:val="26"/>
          <w:szCs w:val="26"/>
        </w:rPr>
        <w:t>ментов, сведения.</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Сведения по запросу предоставляются на бесплатной основе и поступают не позднее 5 рабочих дней с момента поступления запроса.</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13.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В помещении Администрации </w:t>
      </w:r>
      <w:r>
        <w:rPr>
          <w:rFonts w:ascii="Times New Roman" w:hAnsi="Times New Roman"/>
          <w:sz w:val="26"/>
          <w:szCs w:val="26"/>
        </w:rPr>
        <w:t>Коммунарского</w:t>
      </w:r>
      <w:r w:rsidRPr="00CB5BCB">
        <w:rPr>
          <w:rFonts w:ascii="Times New Roman" w:hAnsi="Times New Roman"/>
          <w:sz w:val="26"/>
          <w:szCs w:val="26"/>
        </w:rPr>
        <w:t xml:space="preserve"> сельского поселения или МФЦ для работы с заявителями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27724" w:rsidRPr="00CB5BCB" w:rsidRDefault="00C27724" w:rsidP="00C27724">
      <w:pPr>
        <w:autoSpaceDE w:val="0"/>
        <w:ind w:firstLine="720"/>
        <w:jc w:val="both"/>
        <w:rPr>
          <w:sz w:val="26"/>
          <w:szCs w:val="26"/>
        </w:rPr>
      </w:pPr>
      <w:r w:rsidRPr="00CB5BCB">
        <w:rPr>
          <w:sz w:val="26"/>
          <w:szCs w:val="26"/>
        </w:rPr>
        <w:t>Прием заявителей осуществляется в специально выделенных для этих целей помещ</w:t>
      </w:r>
      <w:r w:rsidRPr="00CB5BCB">
        <w:rPr>
          <w:sz w:val="26"/>
          <w:szCs w:val="26"/>
        </w:rPr>
        <w:t>е</w:t>
      </w:r>
      <w:r w:rsidRPr="00CB5BCB">
        <w:rPr>
          <w:sz w:val="26"/>
          <w:szCs w:val="26"/>
        </w:rPr>
        <w:t>ниях.</w:t>
      </w:r>
    </w:p>
    <w:p w:rsidR="00C27724" w:rsidRPr="00CB5BCB" w:rsidRDefault="00C27724" w:rsidP="00C27724">
      <w:pPr>
        <w:autoSpaceDE w:val="0"/>
        <w:ind w:firstLine="720"/>
        <w:jc w:val="both"/>
        <w:rPr>
          <w:rFonts w:cs="Arial"/>
          <w:sz w:val="26"/>
          <w:szCs w:val="26"/>
        </w:rPr>
      </w:pPr>
      <w:r w:rsidRPr="00CB5BCB">
        <w:rPr>
          <w:rFonts w:cs="Arial"/>
          <w:sz w:val="26"/>
          <w:szCs w:val="26"/>
        </w:rPr>
        <w:t>Помещение, в котором осуществляется прием заявителей, должно обеспеч</w:t>
      </w:r>
      <w:r w:rsidRPr="00CB5BCB">
        <w:rPr>
          <w:rFonts w:cs="Arial"/>
          <w:sz w:val="26"/>
          <w:szCs w:val="26"/>
        </w:rPr>
        <w:t>и</w:t>
      </w:r>
      <w:r w:rsidRPr="00CB5BCB">
        <w:rPr>
          <w:rFonts w:cs="Arial"/>
          <w:sz w:val="26"/>
          <w:szCs w:val="26"/>
        </w:rPr>
        <w:t>вать:</w:t>
      </w:r>
    </w:p>
    <w:p w:rsidR="00C27724" w:rsidRPr="00CB5BCB" w:rsidRDefault="00C27724" w:rsidP="00C27724">
      <w:pPr>
        <w:autoSpaceDE w:val="0"/>
        <w:ind w:firstLine="720"/>
        <w:jc w:val="both"/>
        <w:rPr>
          <w:rFonts w:cs="Arial"/>
          <w:sz w:val="26"/>
          <w:szCs w:val="26"/>
        </w:rPr>
      </w:pPr>
      <w:r w:rsidRPr="00CB5BCB">
        <w:rPr>
          <w:rFonts w:cs="Arial"/>
          <w:sz w:val="26"/>
          <w:szCs w:val="26"/>
        </w:rPr>
        <w:t>комфортное расположение заявителя;</w:t>
      </w:r>
    </w:p>
    <w:p w:rsidR="00C27724" w:rsidRPr="00CB5BCB" w:rsidRDefault="00C27724" w:rsidP="00C27724">
      <w:pPr>
        <w:autoSpaceDE w:val="0"/>
        <w:ind w:firstLine="720"/>
        <w:jc w:val="both"/>
        <w:rPr>
          <w:rFonts w:cs="Arial"/>
          <w:sz w:val="26"/>
          <w:szCs w:val="26"/>
        </w:rPr>
      </w:pPr>
      <w:r w:rsidRPr="00CB5BCB">
        <w:rPr>
          <w:rFonts w:cs="Arial"/>
          <w:sz w:val="26"/>
          <w:szCs w:val="26"/>
        </w:rPr>
        <w:t>возможность и удобство оформления заявителем письменного заявления о пред</w:t>
      </w:r>
      <w:r w:rsidRPr="00CB5BCB">
        <w:rPr>
          <w:rFonts w:cs="Arial"/>
          <w:sz w:val="26"/>
          <w:szCs w:val="26"/>
        </w:rPr>
        <w:t>о</w:t>
      </w:r>
      <w:r w:rsidRPr="00CB5BCB">
        <w:rPr>
          <w:rFonts w:cs="Arial"/>
          <w:sz w:val="26"/>
          <w:szCs w:val="26"/>
        </w:rPr>
        <w:t>ставлении муниципальной услуги;</w:t>
      </w:r>
    </w:p>
    <w:p w:rsidR="00C27724" w:rsidRPr="00CB5BCB" w:rsidRDefault="00C27724" w:rsidP="00C27724">
      <w:pPr>
        <w:autoSpaceDE w:val="0"/>
        <w:ind w:firstLine="720"/>
        <w:jc w:val="both"/>
        <w:rPr>
          <w:rFonts w:cs="Arial"/>
          <w:sz w:val="26"/>
          <w:szCs w:val="26"/>
        </w:rPr>
      </w:pPr>
      <w:r w:rsidRPr="00CB5BCB">
        <w:rPr>
          <w:rFonts w:cs="Arial"/>
          <w:sz w:val="26"/>
          <w:szCs w:val="26"/>
        </w:rPr>
        <w:t>телефонную связь;</w:t>
      </w:r>
    </w:p>
    <w:p w:rsidR="00C27724" w:rsidRPr="00CB5BCB" w:rsidRDefault="00C27724" w:rsidP="00C27724">
      <w:pPr>
        <w:autoSpaceDE w:val="0"/>
        <w:ind w:firstLine="720"/>
        <w:jc w:val="both"/>
        <w:rPr>
          <w:rFonts w:cs="Arial"/>
          <w:sz w:val="26"/>
          <w:szCs w:val="26"/>
        </w:rPr>
      </w:pPr>
      <w:r w:rsidRPr="00CB5BCB">
        <w:rPr>
          <w:rFonts w:cs="Arial"/>
          <w:sz w:val="26"/>
          <w:szCs w:val="26"/>
        </w:rPr>
        <w:t>возможность копирования документов;</w:t>
      </w:r>
    </w:p>
    <w:p w:rsidR="00C27724" w:rsidRPr="00CB5BCB" w:rsidRDefault="00C27724" w:rsidP="00C27724">
      <w:pPr>
        <w:autoSpaceDE w:val="0"/>
        <w:ind w:firstLine="720"/>
        <w:jc w:val="both"/>
        <w:rPr>
          <w:rFonts w:cs="Arial"/>
          <w:sz w:val="26"/>
          <w:szCs w:val="26"/>
        </w:rPr>
      </w:pPr>
      <w:r w:rsidRPr="00CB5BCB">
        <w:rPr>
          <w:rFonts w:cs="Arial"/>
          <w:sz w:val="26"/>
          <w:szCs w:val="26"/>
        </w:rPr>
        <w:t>доступ к основным нормативным правовым актам, регламентирующим полн</w:t>
      </w:r>
      <w:r w:rsidRPr="00CB5BCB">
        <w:rPr>
          <w:rFonts w:cs="Arial"/>
          <w:sz w:val="26"/>
          <w:szCs w:val="26"/>
        </w:rPr>
        <w:t>о</w:t>
      </w:r>
      <w:r w:rsidRPr="00CB5BCB">
        <w:rPr>
          <w:rFonts w:cs="Arial"/>
          <w:sz w:val="26"/>
          <w:szCs w:val="26"/>
        </w:rPr>
        <w:t xml:space="preserve">мочия и сферу компетенции Администрации </w:t>
      </w:r>
      <w:r>
        <w:rPr>
          <w:rFonts w:cs="Arial"/>
          <w:sz w:val="26"/>
          <w:szCs w:val="26"/>
        </w:rPr>
        <w:t>Коммунарского</w:t>
      </w:r>
      <w:r w:rsidRPr="00CB5BCB">
        <w:rPr>
          <w:rFonts w:cs="Arial"/>
          <w:sz w:val="26"/>
          <w:szCs w:val="26"/>
        </w:rPr>
        <w:t xml:space="preserve"> сельского поселения и МФЦ;</w:t>
      </w:r>
    </w:p>
    <w:p w:rsidR="00C27724" w:rsidRPr="00CB5BCB" w:rsidRDefault="00C27724" w:rsidP="00C27724">
      <w:pPr>
        <w:autoSpaceDE w:val="0"/>
        <w:ind w:firstLine="720"/>
        <w:jc w:val="both"/>
        <w:rPr>
          <w:rFonts w:cs="Arial"/>
          <w:sz w:val="26"/>
          <w:szCs w:val="26"/>
        </w:rPr>
      </w:pPr>
      <w:r w:rsidRPr="00CB5BCB">
        <w:rPr>
          <w:rFonts w:cs="Arial"/>
          <w:sz w:val="26"/>
          <w:szCs w:val="26"/>
        </w:rPr>
        <w:t>доступ к нормативным правовым актам, регулирующим предоставление муниц</w:t>
      </w:r>
      <w:r w:rsidRPr="00CB5BCB">
        <w:rPr>
          <w:rFonts w:cs="Arial"/>
          <w:sz w:val="26"/>
          <w:szCs w:val="26"/>
        </w:rPr>
        <w:t>и</w:t>
      </w:r>
      <w:r w:rsidRPr="00CB5BCB">
        <w:rPr>
          <w:rFonts w:cs="Arial"/>
          <w:sz w:val="26"/>
          <w:szCs w:val="26"/>
        </w:rPr>
        <w:t>пальной услуги;</w:t>
      </w:r>
    </w:p>
    <w:p w:rsidR="00C27724" w:rsidRPr="00CB5BCB" w:rsidRDefault="00C27724" w:rsidP="00C27724">
      <w:pPr>
        <w:autoSpaceDE w:val="0"/>
        <w:ind w:firstLine="720"/>
        <w:jc w:val="both"/>
        <w:rPr>
          <w:rFonts w:cs="Arial"/>
          <w:sz w:val="26"/>
          <w:szCs w:val="26"/>
        </w:rPr>
      </w:pPr>
      <w:r w:rsidRPr="00CB5BCB">
        <w:rPr>
          <w:rFonts w:cs="Arial"/>
          <w:sz w:val="26"/>
          <w:szCs w:val="26"/>
        </w:rPr>
        <w:t>наличие письменных принадлежностей и бумаги формата A4.</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Специалисты, ведущие прием заявителей, обеспечиваются личными нагрудными карточками (</w:t>
      </w:r>
      <w:proofErr w:type="spellStart"/>
      <w:r w:rsidRPr="00CB5BCB">
        <w:rPr>
          <w:rFonts w:ascii="Times New Roman" w:hAnsi="Times New Roman"/>
          <w:sz w:val="26"/>
          <w:szCs w:val="26"/>
        </w:rPr>
        <w:t>бейджами</w:t>
      </w:r>
      <w:proofErr w:type="spellEnd"/>
      <w:r w:rsidRPr="00CB5BCB">
        <w:rPr>
          <w:rFonts w:ascii="Times New Roman" w:hAnsi="Times New Roman"/>
          <w:sz w:val="26"/>
          <w:szCs w:val="26"/>
        </w:rPr>
        <w:t>) и (или) настольными табличками.</w:t>
      </w:r>
    </w:p>
    <w:p w:rsidR="00C27724" w:rsidRPr="00CB5BCB" w:rsidRDefault="00C27724" w:rsidP="00C27724">
      <w:pPr>
        <w:autoSpaceDE w:val="0"/>
        <w:ind w:firstLine="720"/>
        <w:jc w:val="both"/>
        <w:rPr>
          <w:sz w:val="26"/>
          <w:szCs w:val="26"/>
        </w:rPr>
      </w:pPr>
      <w:r w:rsidRPr="00CB5BCB">
        <w:rPr>
          <w:sz w:val="26"/>
          <w:szCs w:val="26"/>
        </w:rPr>
        <w:t>Входы в помещения оборудуются пандусами, расширенными проходами, позволя</w:t>
      </w:r>
      <w:r w:rsidRPr="00CB5BCB">
        <w:rPr>
          <w:sz w:val="26"/>
          <w:szCs w:val="26"/>
        </w:rPr>
        <w:t>ю</w:t>
      </w:r>
      <w:r w:rsidRPr="00CB5BCB">
        <w:rPr>
          <w:sz w:val="26"/>
          <w:szCs w:val="26"/>
        </w:rPr>
        <w:t>щими обеспечить беспрепятственный доступ инвалидов, включая инвалидов, использу</w:t>
      </w:r>
      <w:r w:rsidRPr="00CB5BCB">
        <w:rPr>
          <w:sz w:val="26"/>
          <w:szCs w:val="26"/>
        </w:rPr>
        <w:t>ю</w:t>
      </w:r>
      <w:r w:rsidRPr="00CB5BCB">
        <w:rPr>
          <w:sz w:val="26"/>
          <w:szCs w:val="26"/>
        </w:rPr>
        <w:t>щих кресла-коляски.</w:t>
      </w:r>
    </w:p>
    <w:p w:rsidR="00C27724" w:rsidRPr="00CB5BCB" w:rsidRDefault="00C27724" w:rsidP="00C27724">
      <w:pPr>
        <w:autoSpaceDE w:val="0"/>
        <w:ind w:firstLine="720"/>
        <w:jc w:val="both"/>
        <w:rPr>
          <w:sz w:val="26"/>
          <w:szCs w:val="26"/>
        </w:rPr>
      </w:pPr>
      <w:r w:rsidRPr="00CB5BCB">
        <w:rPr>
          <w:sz w:val="26"/>
          <w:szCs w:val="26"/>
        </w:rPr>
        <w:t>Вход и выход из помещений оборудуются соответствующими указателями с автономными и</w:t>
      </w:r>
      <w:r w:rsidRPr="00CB5BCB">
        <w:rPr>
          <w:sz w:val="26"/>
          <w:szCs w:val="26"/>
        </w:rPr>
        <w:t>с</w:t>
      </w:r>
      <w:r w:rsidRPr="00CB5BCB">
        <w:rPr>
          <w:sz w:val="26"/>
          <w:szCs w:val="26"/>
        </w:rPr>
        <w:t>точниками бесперебойного питания</w:t>
      </w:r>
    </w:p>
    <w:p w:rsidR="00C27724" w:rsidRPr="00CB5BCB" w:rsidRDefault="00C27724" w:rsidP="00C27724">
      <w:pPr>
        <w:autoSpaceDE w:val="0"/>
        <w:ind w:firstLine="720"/>
        <w:jc w:val="both"/>
        <w:rPr>
          <w:sz w:val="26"/>
          <w:szCs w:val="26"/>
        </w:rPr>
      </w:pPr>
      <w:r w:rsidRPr="00CB5BCB">
        <w:rPr>
          <w:sz w:val="26"/>
          <w:szCs w:val="26"/>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м</w:t>
      </w:r>
      <w:r w:rsidRPr="00CB5BCB">
        <w:rPr>
          <w:sz w:val="26"/>
          <w:szCs w:val="26"/>
        </w:rPr>
        <w:t>и</w:t>
      </w:r>
      <w:r w:rsidRPr="00CB5BCB">
        <w:rPr>
          <w:sz w:val="26"/>
          <w:szCs w:val="26"/>
        </w:rPr>
        <w:t xml:space="preserve">нистерства, органов социальной защиты населения.  </w:t>
      </w:r>
    </w:p>
    <w:p w:rsidR="00C27724" w:rsidRPr="00CB5BCB" w:rsidRDefault="00C27724" w:rsidP="00C27724">
      <w:pPr>
        <w:autoSpaceDE w:val="0"/>
        <w:ind w:firstLine="720"/>
        <w:jc w:val="both"/>
        <w:rPr>
          <w:sz w:val="26"/>
          <w:szCs w:val="26"/>
        </w:rPr>
      </w:pPr>
      <w:r w:rsidRPr="00CB5BCB">
        <w:rPr>
          <w:sz w:val="26"/>
          <w:szCs w:val="26"/>
        </w:rPr>
        <w:t>В местах предоставления муниципальной услуги предусматривается оборудование доступных мест общего пользования (туалетов).</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14. Показатели доступности и качества муниципальной услуги</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 Показателями доступности предоставления муниципальной услуги являются:</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государственную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w:t>
      </w:r>
      <w:r w:rsidRPr="00CB5BCB">
        <w:rPr>
          <w:rFonts w:ascii="Times New Roman" w:hAnsi="Times New Roman"/>
          <w:sz w:val="26"/>
          <w:szCs w:val="26"/>
        </w:rPr>
        <w:lastRenderedPageBreak/>
        <w:t>установленных административным регламентом сроков предоставления муниципальной услуги.</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 Показателями качества предоставления муниципальной услуги являются:</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своевременное рассмотрение документов, указанных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 в случае необходимости - с участием заявителя;</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удобство и доступность получения информации заявителями о порядке предоставления муниципальной услуги;</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оперативность вынесения решения по итогам рассмотрения документов, указанных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 в случае необходимости - с участием заявителя;</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отсутствие жалоб на некорректное, невнимательное отношение специалистов к заявителям (их представителям).</w:t>
      </w:r>
    </w:p>
    <w:p w:rsidR="00C27724" w:rsidRPr="00CB5BCB" w:rsidRDefault="00C27724" w:rsidP="00C27724">
      <w:pPr>
        <w:pStyle w:val="ConsPlusNormal"/>
        <w:jc w:val="both"/>
        <w:rPr>
          <w:rFonts w:ascii="Times New Roman" w:hAnsi="Times New Roman" w:cs="Times New Roman"/>
          <w:sz w:val="26"/>
          <w:szCs w:val="26"/>
        </w:rPr>
      </w:pPr>
      <w:r w:rsidRPr="00CB5BCB">
        <w:rPr>
          <w:rFonts w:ascii="Times New Roman" w:hAnsi="Times New Roman" w:cs="Times New Roman"/>
          <w:sz w:val="26"/>
          <w:szCs w:val="26"/>
        </w:rPr>
        <w:t xml:space="preserve">В процессе предоставления муниципальной услуги заявитель вправе обращаться в Администрацию </w:t>
      </w:r>
      <w:r>
        <w:rPr>
          <w:rFonts w:ascii="Times New Roman" w:hAnsi="Times New Roman" w:cs="Times New Roman"/>
          <w:sz w:val="26"/>
          <w:szCs w:val="26"/>
        </w:rPr>
        <w:t>Коммунарского</w:t>
      </w:r>
      <w:r w:rsidRPr="00CB5BCB">
        <w:rPr>
          <w:rFonts w:ascii="Times New Roman" w:hAnsi="Times New Roman" w:cs="Times New Roman"/>
          <w:sz w:val="26"/>
          <w:szCs w:val="26"/>
        </w:rPr>
        <w:t xml:space="preserve"> сельского поселения и МФЦ по мере необходимости, в том числе за получением информации о ходе предоставления муниципальной услуги.</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15.  Иные требования, в том числе учитывающие особенности предоставления</w:t>
      </w:r>
    </w:p>
    <w:p w:rsidR="00C27724" w:rsidRPr="00CB5BCB" w:rsidRDefault="00C27724" w:rsidP="00C27724">
      <w:pPr>
        <w:pStyle w:val="ConsPlusNormal"/>
        <w:widowControl/>
        <w:jc w:val="both"/>
        <w:rPr>
          <w:rFonts w:ascii="Times New Roman" w:hAnsi="Times New Roman"/>
          <w:sz w:val="26"/>
          <w:szCs w:val="26"/>
        </w:rPr>
      </w:pPr>
      <w:r w:rsidRPr="00CB5BCB">
        <w:rPr>
          <w:rFonts w:ascii="Times New Roman" w:hAnsi="Times New Roman"/>
          <w:sz w:val="26"/>
          <w:szCs w:val="26"/>
        </w:rPr>
        <w:t xml:space="preserve">В случае подачи документов, указанных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 в многофункциональный центр предоставления государственных и муниципальных услуг, непосредственное предоставление муниципальной услуги осуществляется Администрацией </w:t>
      </w:r>
      <w:r>
        <w:rPr>
          <w:rFonts w:ascii="Times New Roman" w:hAnsi="Times New Roman"/>
          <w:sz w:val="26"/>
          <w:szCs w:val="26"/>
        </w:rPr>
        <w:t>Коммунарского</w:t>
      </w:r>
      <w:r w:rsidRPr="00CB5BCB">
        <w:rPr>
          <w:rFonts w:ascii="Times New Roman" w:hAnsi="Times New Roman"/>
          <w:sz w:val="26"/>
          <w:szCs w:val="26"/>
        </w:rPr>
        <w:t xml:space="preserve"> сельского поселения.</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 xml:space="preserve">Раздел </w:t>
      </w:r>
      <w:r w:rsidRPr="00CB5BCB">
        <w:rPr>
          <w:rFonts w:ascii="Times New Roman" w:hAnsi="Times New Roman" w:cs="Times New Roman"/>
          <w:sz w:val="26"/>
          <w:szCs w:val="26"/>
          <w:lang w:val="en-US"/>
        </w:rPr>
        <w:t>III</w:t>
      </w:r>
      <w:r w:rsidRPr="00CB5BCB">
        <w:rPr>
          <w:rFonts w:ascii="Times New Roman" w:hAnsi="Times New Roman" w:cs="Times New Roman"/>
          <w:sz w:val="26"/>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предоставления муниципальной услуги</w:t>
      </w:r>
    </w:p>
    <w:p w:rsidR="00C27724" w:rsidRPr="00CB5BCB" w:rsidRDefault="00C27724" w:rsidP="00C27724">
      <w:pPr>
        <w:pStyle w:val="ConsPlusNormal"/>
        <w:widowControl/>
        <w:numPr>
          <w:ilvl w:val="0"/>
          <w:numId w:val="2"/>
        </w:numPr>
        <w:ind w:left="0" w:firstLine="720"/>
        <w:jc w:val="both"/>
        <w:rPr>
          <w:rFonts w:ascii="Times New Roman" w:hAnsi="Times New Roman" w:cs="Times New Roman"/>
          <w:sz w:val="26"/>
          <w:szCs w:val="26"/>
        </w:rPr>
      </w:pPr>
      <w:r w:rsidRPr="00CB5BCB">
        <w:rPr>
          <w:rFonts w:ascii="Times New Roman" w:hAnsi="Times New Roman" w:cs="Times New Roman"/>
          <w:sz w:val="26"/>
          <w:szCs w:val="26"/>
        </w:rPr>
        <w:t>Исчерпывающий перечень административных процедур</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Предоставление муниципальной услуги включает в себя последовательность следующих административных процедур:</w:t>
      </w:r>
    </w:p>
    <w:p w:rsidR="00C27724" w:rsidRPr="00CB5BCB" w:rsidRDefault="00C27724" w:rsidP="00C27724">
      <w:pPr>
        <w:snapToGrid w:val="0"/>
        <w:ind w:firstLine="720"/>
        <w:rPr>
          <w:sz w:val="26"/>
          <w:szCs w:val="26"/>
        </w:rPr>
      </w:pPr>
      <w:r w:rsidRPr="00CB5BCB">
        <w:rPr>
          <w:sz w:val="26"/>
          <w:szCs w:val="26"/>
        </w:rPr>
        <w:t xml:space="preserve">1.1.  2 дня  – регистрация, пересылка пакета документов из МФЦ в Администрацию </w:t>
      </w:r>
      <w:r>
        <w:rPr>
          <w:sz w:val="26"/>
          <w:szCs w:val="26"/>
        </w:rPr>
        <w:t xml:space="preserve">Коммунарского </w:t>
      </w:r>
      <w:r w:rsidRPr="00CB5BCB">
        <w:rPr>
          <w:sz w:val="26"/>
          <w:szCs w:val="26"/>
        </w:rPr>
        <w:t>сельского поселения (в рамках общего срока п.1.2.),  (ответственный испо</w:t>
      </w:r>
      <w:r w:rsidRPr="00CB5BCB">
        <w:rPr>
          <w:sz w:val="26"/>
          <w:szCs w:val="26"/>
        </w:rPr>
        <w:t>л</w:t>
      </w:r>
      <w:r w:rsidRPr="00CB5BCB">
        <w:rPr>
          <w:sz w:val="26"/>
          <w:szCs w:val="26"/>
        </w:rPr>
        <w:t>нитель</w:t>
      </w:r>
      <w:r>
        <w:rPr>
          <w:sz w:val="26"/>
          <w:szCs w:val="26"/>
        </w:rPr>
        <w:t xml:space="preserve"> – МФЦ</w:t>
      </w:r>
      <w:r w:rsidRPr="00CB5BCB">
        <w:rPr>
          <w:sz w:val="26"/>
          <w:szCs w:val="26"/>
        </w:rPr>
        <w:t>).</w:t>
      </w:r>
    </w:p>
    <w:p w:rsidR="00C27724" w:rsidRPr="00CB5BCB" w:rsidRDefault="00C27724" w:rsidP="00C27724">
      <w:pPr>
        <w:ind w:firstLine="720"/>
        <w:rPr>
          <w:sz w:val="26"/>
          <w:szCs w:val="26"/>
        </w:rPr>
      </w:pPr>
      <w:r w:rsidRPr="00CB5BCB">
        <w:rPr>
          <w:sz w:val="26"/>
          <w:szCs w:val="26"/>
        </w:rPr>
        <w:t xml:space="preserve">1.2.  30 дней – рассмотрение заявления, подготовка  проекта договора купли </w:t>
      </w:r>
      <w:proofErr w:type="gramStart"/>
      <w:r w:rsidRPr="00CB5BCB">
        <w:rPr>
          <w:sz w:val="26"/>
          <w:szCs w:val="26"/>
        </w:rPr>
        <w:t>–п</w:t>
      </w:r>
      <w:proofErr w:type="gramEnd"/>
      <w:r w:rsidRPr="00CB5BCB">
        <w:rPr>
          <w:sz w:val="26"/>
          <w:szCs w:val="26"/>
        </w:rPr>
        <w:t>родажи в 3 экземплярах , подписание и направление заявителю (ответственный исполн</w:t>
      </w:r>
      <w:r w:rsidRPr="00CB5BCB">
        <w:rPr>
          <w:sz w:val="26"/>
          <w:szCs w:val="26"/>
        </w:rPr>
        <w:t>и</w:t>
      </w:r>
      <w:r w:rsidRPr="00CB5BCB">
        <w:rPr>
          <w:sz w:val="26"/>
          <w:szCs w:val="26"/>
        </w:rPr>
        <w:t xml:space="preserve">тель -  Администрация </w:t>
      </w:r>
      <w:r>
        <w:rPr>
          <w:sz w:val="26"/>
          <w:szCs w:val="26"/>
        </w:rPr>
        <w:t>Коммунарского</w:t>
      </w:r>
      <w:r w:rsidRPr="00CB5BCB">
        <w:rPr>
          <w:sz w:val="26"/>
          <w:szCs w:val="26"/>
        </w:rPr>
        <w:t xml:space="preserve"> сельского поселения)  либо решение об отказе в предоставлении  земельного участка  лицу, обратившемуся с заявлением о продаже ему з</w:t>
      </w:r>
      <w:r w:rsidRPr="00CB5BCB">
        <w:rPr>
          <w:sz w:val="26"/>
          <w:szCs w:val="26"/>
        </w:rPr>
        <w:t>е</w:t>
      </w:r>
      <w:r w:rsidRPr="00CB5BCB">
        <w:rPr>
          <w:sz w:val="26"/>
          <w:szCs w:val="26"/>
        </w:rPr>
        <w:t>мельного  участка без торгов (ответственный исполнитель</w:t>
      </w:r>
      <w:r>
        <w:rPr>
          <w:sz w:val="26"/>
          <w:szCs w:val="26"/>
        </w:rPr>
        <w:t xml:space="preserve"> </w:t>
      </w:r>
      <w:r w:rsidRPr="00CB5BCB">
        <w:rPr>
          <w:sz w:val="26"/>
          <w:szCs w:val="26"/>
        </w:rPr>
        <w:t xml:space="preserve">-  Администрация </w:t>
      </w:r>
      <w:r>
        <w:rPr>
          <w:sz w:val="26"/>
          <w:szCs w:val="26"/>
        </w:rPr>
        <w:t xml:space="preserve">Коммунарского </w:t>
      </w:r>
      <w:r w:rsidRPr="00CB5BCB">
        <w:rPr>
          <w:sz w:val="26"/>
          <w:szCs w:val="26"/>
        </w:rPr>
        <w:t>сельского п</w:t>
      </w:r>
      <w:r w:rsidRPr="00CB5BCB">
        <w:rPr>
          <w:sz w:val="26"/>
          <w:szCs w:val="26"/>
        </w:rPr>
        <w:t>о</w:t>
      </w:r>
      <w:r w:rsidRPr="00CB5BCB">
        <w:rPr>
          <w:sz w:val="26"/>
          <w:szCs w:val="26"/>
        </w:rPr>
        <w:t>селения).</w:t>
      </w:r>
    </w:p>
    <w:p w:rsidR="00C27724" w:rsidRPr="00CB5BCB" w:rsidRDefault="00C27724" w:rsidP="00C27724">
      <w:pPr>
        <w:pStyle w:val="ConsPlusNormal"/>
        <w:widowControl/>
        <w:jc w:val="both"/>
        <w:rPr>
          <w:rFonts w:ascii="Times New Roman" w:hAnsi="Times New Roman" w:cs="Times New Roman"/>
          <w:sz w:val="26"/>
          <w:szCs w:val="26"/>
        </w:rPr>
      </w:pPr>
      <w:r w:rsidRPr="00CB5BCB">
        <w:rPr>
          <w:rFonts w:ascii="Times New Roman" w:hAnsi="Times New Roman" w:cs="Times New Roman"/>
          <w:sz w:val="26"/>
          <w:szCs w:val="26"/>
        </w:rPr>
        <w:t>Последовательность действий при предоставлении муниципальной услуги отражена в блок-схеме по предоставлению муниципальной услуги (приложение № 2).</w:t>
      </w:r>
    </w:p>
    <w:p w:rsidR="00C27724" w:rsidRPr="00CB5BCB" w:rsidRDefault="00C27724" w:rsidP="00C27724">
      <w:pPr>
        <w:autoSpaceDE w:val="0"/>
        <w:ind w:firstLine="720"/>
        <w:jc w:val="center"/>
        <w:rPr>
          <w:i/>
          <w:sz w:val="26"/>
          <w:szCs w:val="26"/>
        </w:rPr>
      </w:pPr>
      <w:r w:rsidRPr="00CB5BCB">
        <w:rPr>
          <w:i/>
          <w:sz w:val="26"/>
          <w:szCs w:val="26"/>
        </w:rPr>
        <w:t>1)Прием и регистрация документов.</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 Основанием для начала административной процедуры является обращение заявителя лично, либо через законного представителя с документами, указанными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 </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Указанные документы могут быть направлены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Направление документов по почте осуществляется способом, позволяющим подтвердить факт и дату отправления. </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Заявление о предоставлении муниципальной услуги может быть направлено в электронной форме (в сканированном виде).</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Специалист, ответственный за прием и регистрацию документов, указанных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lastRenderedPageBreak/>
        <w:t xml:space="preserve">проверяет наличие документов, необходимых для предоставления муниципальной услуги, согласно перечню, указанному в пункте 5 части </w:t>
      </w:r>
      <w:r w:rsidRPr="00CB5BCB">
        <w:rPr>
          <w:rFonts w:ascii="Times New Roman" w:hAnsi="Times New Roman"/>
          <w:sz w:val="26"/>
          <w:szCs w:val="26"/>
          <w:lang w:val="en-US"/>
        </w:rPr>
        <w:t>II</w:t>
      </w:r>
      <w:r w:rsidRPr="00CB5BCB">
        <w:rPr>
          <w:rFonts w:ascii="Times New Roman" w:hAnsi="Times New Roman"/>
          <w:sz w:val="26"/>
          <w:szCs w:val="26"/>
        </w:rPr>
        <w:t xml:space="preserve"> настоящего регламента. </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производит регистрацию документов, указанных в пункте в пункте 5 части II настоящего регламента в день их поступления;</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выдает расписку-уведомление о приеме (регистрации) документов, указанных в пункте 5 части II настоящего регламента. При направлении документов по почте, направляет извещение о дате получения (регистрации) указанных документов в 5-дневный срок с даты их получения (регистрации) по почте. При направлении документов в электронной форме (в сканированном виде) в 2-дневный срок направляет заявителю электронное сообщение, подтверждающее прием данных документов. А также направляет заявителю информацию об адресе и графике работы Администрации </w:t>
      </w:r>
      <w:r>
        <w:rPr>
          <w:rFonts w:ascii="Times New Roman" w:hAnsi="Times New Roman"/>
          <w:sz w:val="26"/>
          <w:szCs w:val="26"/>
        </w:rPr>
        <w:t xml:space="preserve">Коммунарского </w:t>
      </w:r>
      <w:r w:rsidRPr="00CB5BCB">
        <w:rPr>
          <w:rFonts w:ascii="Times New Roman" w:hAnsi="Times New Roman"/>
          <w:sz w:val="26"/>
          <w:szCs w:val="26"/>
        </w:rPr>
        <w:t xml:space="preserve"> сельского поселения, в </w:t>
      </w:r>
      <w:proofErr w:type="gramStart"/>
      <w:r w:rsidRPr="00CB5BCB">
        <w:rPr>
          <w:rFonts w:ascii="Times New Roman" w:hAnsi="Times New Roman"/>
          <w:sz w:val="26"/>
          <w:szCs w:val="26"/>
        </w:rPr>
        <w:t>который</w:t>
      </w:r>
      <w:proofErr w:type="gramEnd"/>
      <w:r w:rsidRPr="00CB5BCB">
        <w:rPr>
          <w:rFonts w:ascii="Times New Roman" w:hAnsi="Times New Roman"/>
          <w:sz w:val="26"/>
          <w:szCs w:val="26"/>
        </w:rPr>
        <w:t xml:space="preserve"> необходимо представить (направить по почте) документы (за исключением заявления о предоставлении муниципальной услуги), направленные в электронной форме (сканированном виде), для проверки их достоверности. В случае если в электронной форме (сканированном виде) заявителем направлены не все документы, указанные в пункте 5 части II настоящего регламента, то информирует заявителя также о представлении (направлении по почте) недостающих документов. А также документы, которые могут быть истребованы Администрацией Алексеевского сельского поселения или МФЦ в рамках межведомственного взаимодействия, находящихся в распоряжении государственных органов, органов местного самоуправления и иных организаций. </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В случае если представлен неполный пакет документов, предусмотренных пунктом 5 части II настоящего регламента, должностное лицо возвращает их заявителю в день их регистрации – при личном обращении заявителя. А при направлении документов по почте - в 5-дневный срок с момента получения, (регистрации) этих документов с указанием причины возврата способом, позволяющим подтвердить факт и дату возврата.</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При подаче заявления о предоставлении муниципальной услуги в электронной форме, должностное лицо ответственное за прием и регистрацию заявления о предоставлении муниципальной услуги, направляет заявителю электронное сообщение, подтверждающее прием данного заявления. А также направляет информацию о документах, необходимых для представления заявителем, адресе и графике работы органы социальной защиты населения, в </w:t>
      </w:r>
      <w:proofErr w:type="gramStart"/>
      <w:r w:rsidRPr="00CB5BCB">
        <w:rPr>
          <w:rFonts w:ascii="Times New Roman" w:hAnsi="Times New Roman"/>
          <w:sz w:val="26"/>
          <w:szCs w:val="26"/>
        </w:rPr>
        <w:t>который</w:t>
      </w:r>
      <w:proofErr w:type="gramEnd"/>
      <w:r w:rsidRPr="00CB5BCB">
        <w:rPr>
          <w:rFonts w:ascii="Times New Roman" w:hAnsi="Times New Roman"/>
          <w:sz w:val="26"/>
          <w:szCs w:val="26"/>
        </w:rPr>
        <w:t xml:space="preserve"> необходимо представить указанные документы, а также документах,  которые могут быть истребованы в рамках межведомственного взаимодействия, находящиеся в распоряжении государственных органов, органов местного самоуправления и иных организаций. </w:t>
      </w:r>
    </w:p>
    <w:p w:rsidR="00C27724" w:rsidRPr="00CB5BCB" w:rsidRDefault="00C27724" w:rsidP="00C27724">
      <w:pPr>
        <w:autoSpaceDE w:val="0"/>
        <w:ind w:firstLine="720"/>
        <w:jc w:val="center"/>
        <w:rPr>
          <w:i/>
          <w:sz w:val="26"/>
          <w:szCs w:val="26"/>
        </w:rPr>
      </w:pPr>
      <w:r w:rsidRPr="00CB5BCB">
        <w:rPr>
          <w:i/>
          <w:sz w:val="26"/>
          <w:szCs w:val="26"/>
        </w:rPr>
        <w:t>2)Истребование документов (сведений) в рамках межведомственного взаимоде</w:t>
      </w:r>
      <w:r w:rsidRPr="00CB5BCB">
        <w:rPr>
          <w:i/>
          <w:sz w:val="26"/>
          <w:szCs w:val="26"/>
        </w:rPr>
        <w:t>й</w:t>
      </w:r>
      <w:r w:rsidRPr="00CB5BCB">
        <w:rPr>
          <w:i/>
          <w:sz w:val="26"/>
          <w:szCs w:val="26"/>
        </w:rPr>
        <w:t>ствия, которые находятся в распоряжении государственных органов, органов местного с</w:t>
      </w:r>
      <w:r w:rsidRPr="00CB5BCB">
        <w:rPr>
          <w:i/>
          <w:sz w:val="26"/>
          <w:szCs w:val="26"/>
        </w:rPr>
        <w:t>а</w:t>
      </w:r>
      <w:r w:rsidRPr="00CB5BCB">
        <w:rPr>
          <w:i/>
          <w:sz w:val="26"/>
          <w:szCs w:val="26"/>
        </w:rPr>
        <w:t>моуправления и иных организаций.</w:t>
      </w:r>
    </w:p>
    <w:p w:rsidR="00C27724" w:rsidRPr="00CB5BCB" w:rsidRDefault="00C27724" w:rsidP="00C27724">
      <w:pPr>
        <w:autoSpaceDE w:val="0"/>
        <w:ind w:firstLine="720"/>
        <w:jc w:val="both"/>
        <w:rPr>
          <w:sz w:val="26"/>
          <w:szCs w:val="26"/>
        </w:rPr>
      </w:pPr>
      <w:r w:rsidRPr="00CB5BCB">
        <w:rPr>
          <w:sz w:val="26"/>
          <w:szCs w:val="26"/>
        </w:rPr>
        <w:t>Основанием для начала административной процедуры  является подача заяв</w:t>
      </w:r>
      <w:r w:rsidRPr="00CB5BCB">
        <w:rPr>
          <w:sz w:val="26"/>
          <w:szCs w:val="26"/>
        </w:rPr>
        <w:t>и</w:t>
      </w:r>
      <w:r w:rsidRPr="00CB5BCB">
        <w:rPr>
          <w:sz w:val="26"/>
          <w:szCs w:val="26"/>
        </w:rPr>
        <w:t xml:space="preserve">телем в Администрацию </w:t>
      </w:r>
      <w:r>
        <w:rPr>
          <w:sz w:val="26"/>
          <w:szCs w:val="26"/>
        </w:rPr>
        <w:t>Коммунарского</w:t>
      </w:r>
      <w:r w:rsidRPr="00CB5BCB">
        <w:rPr>
          <w:sz w:val="26"/>
          <w:szCs w:val="26"/>
        </w:rPr>
        <w:t xml:space="preserve"> сельского поселения или МФЦ лично, либо через законн</w:t>
      </w:r>
      <w:r w:rsidRPr="00CB5BCB">
        <w:rPr>
          <w:sz w:val="26"/>
          <w:szCs w:val="26"/>
        </w:rPr>
        <w:t>о</w:t>
      </w:r>
      <w:r w:rsidRPr="00CB5BCB">
        <w:rPr>
          <w:sz w:val="26"/>
          <w:szCs w:val="26"/>
        </w:rPr>
        <w:t xml:space="preserve">го представителя заявления. </w:t>
      </w:r>
    </w:p>
    <w:p w:rsidR="00C27724" w:rsidRPr="00CB5BCB" w:rsidRDefault="00C27724" w:rsidP="00C27724">
      <w:pPr>
        <w:pStyle w:val="ConsPlusNormal"/>
        <w:jc w:val="both"/>
        <w:rPr>
          <w:rFonts w:ascii="Times New Roman" w:hAnsi="Times New Roman"/>
          <w:sz w:val="26"/>
          <w:szCs w:val="26"/>
        </w:rPr>
      </w:pPr>
      <w:r w:rsidRPr="00CB5BCB">
        <w:rPr>
          <w:rFonts w:ascii="Times New Roman" w:hAnsi="Times New Roman"/>
          <w:sz w:val="26"/>
          <w:szCs w:val="26"/>
        </w:rPr>
        <w:t xml:space="preserve">Специалист, ответственный за прием и регистрацию документов, в течение трех календарных дней со дня поступления документов, указанных в пункте   5 части II настоящего регламента, направляет запрос в рамках межведомственного взаимодействия, находящиеся в распоряжении государственных органов, органов местного самоуправления и иных организаций. </w:t>
      </w:r>
    </w:p>
    <w:p w:rsidR="00C27724" w:rsidRPr="00CB5BCB" w:rsidRDefault="00C27724" w:rsidP="00C27724">
      <w:pPr>
        <w:autoSpaceDE w:val="0"/>
        <w:ind w:firstLine="720"/>
        <w:jc w:val="both"/>
        <w:rPr>
          <w:color w:val="000000"/>
          <w:sz w:val="26"/>
          <w:szCs w:val="26"/>
        </w:rPr>
      </w:pPr>
      <w:r w:rsidRPr="00CB5BCB">
        <w:rPr>
          <w:color w:val="000000"/>
          <w:sz w:val="26"/>
          <w:szCs w:val="26"/>
        </w:rPr>
        <w:t>При выборе очной, заочной формы предоставления муниципальной услуги или при выборе предоставления муниципальной услуги через МФЦ часть докуме</w:t>
      </w:r>
      <w:r w:rsidRPr="00CB5BCB">
        <w:rPr>
          <w:color w:val="000000"/>
          <w:sz w:val="26"/>
          <w:szCs w:val="26"/>
        </w:rPr>
        <w:t>н</w:t>
      </w:r>
      <w:r w:rsidRPr="00CB5BCB">
        <w:rPr>
          <w:color w:val="000000"/>
          <w:sz w:val="26"/>
          <w:szCs w:val="26"/>
        </w:rPr>
        <w:t>тов, которая не требует участия заявителя, может быть получена в рамках межведомственного документооборота следующим обр</w:t>
      </w:r>
      <w:r w:rsidRPr="00CB5BCB">
        <w:rPr>
          <w:color w:val="000000"/>
          <w:sz w:val="26"/>
          <w:szCs w:val="26"/>
        </w:rPr>
        <w:t>а</w:t>
      </w:r>
      <w:r w:rsidRPr="00CB5BCB">
        <w:rPr>
          <w:color w:val="000000"/>
          <w:sz w:val="26"/>
          <w:szCs w:val="26"/>
        </w:rPr>
        <w:t>зом:</w:t>
      </w:r>
    </w:p>
    <w:p w:rsidR="00C27724" w:rsidRPr="00CB5BCB" w:rsidRDefault="00C27724" w:rsidP="00C27724">
      <w:pPr>
        <w:autoSpaceDE w:val="0"/>
        <w:ind w:firstLine="720"/>
        <w:jc w:val="both"/>
        <w:rPr>
          <w:color w:val="000000"/>
          <w:sz w:val="26"/>
          <w:szCs w:val="26"/>
        </w:rPr>
      </w:pPr>
      <w:r w:rsidRPr="00CB5BCB">
        <w:rPr>
          <w:color w:val="000000"/>
          <w:sz w:val="26"/>
          <w:szCs w:val="26"/>
        </w:rPr>
        <w:lastRenderedPageBreak/>
        <w:t xml:space="preserve">в качестве бумажных документов при отсутствии системы </w:t>
      </w:r>
      <w:proofErr w:type="gramStart"/>
      <w:r w:rsidRPr="00CB5BCB">
        <w:rPr>
          <w:color w:val="000000"/>
          <w:sz w:val="26"/>
          <w:szCs w:val="26"/>
        </w:rPr>
        <w:t>межведомс</w:t>
      </w:r>
      <w:r w:rsidRPr="00CB5BCB">
        <w:rPr>
          <w:color w:val="000000"/>
          <w:sz w:val="26"/>
          <w:szCs w:val="26"/>
        </w:rPr>
        <w:t>т</w:t>
      </w:r>
      <w:r w:rsidRPr="00CB5BCB">
        <w:rPr>
          <w:color w:val="000000"/>
          <w:sz w:val="26"/>
          <w:szCs w:val="26"/>
        </w:rPr>
        <w:t>венного</w:t>
      </w:r>
      <w:proofErr w:type="gramEnd"/>
      <w:r w:rsidRPr="00CB5BCB">
        <w:rPr>
          <w:color w:val="000000"/>
          <w:sz w:val="26"/>
          <w:szCs w:val="26"/>
        </w:rPr>
        <w:t xml:space="preserve">, </w:t>
      </w:r>
    </w:p>
    <w:p w:rsidR="00C27724" w:rsidRPr="00CB5BCB" w:rsidRDefault="00C27724" w:rsidP="00C27724">
      <w:pPr>
        <w:autoSpaceDE w:val="0"/>
        <w:ind w:firstLine="720"/>
        <w:jc w:val="both"/>
        <w:rPr>
          <w:color w:val="000000"/>
          <w:sz w:val="26"/>
          <w:szCs w:val="26"/>
        </w:rPr>
      </w:pPr>
      <w:r w:rsidRPr="00CB5BCB">
        <w:rPr>
          <w:color w:val="000000"/>
          <w:sz w:val="26"/>
          <w:szCs w:val="26"/>
        </w:rPr>
        <w:t>электронного взаимодействия (далее СМЭВ);</w:t>
      </w:r>
    </w:p>
    <w:p w:rsidR="00C27724" w:rsidRPr="00CB5BCB" w:rsidRDefault="00C27724" w:rsidP="00C27724">
      <w:pPr>
        <w:autoSpaceDE w:val="0"/>
        <w:ind w:firstLine="720"/>
        <w:jc w:val="both"/>
        <w:rPr>
          <w:color w:val="000000"/>
          <w:sz w:val="26"/>
          <w:szCs w:val="26"/>
        </w:rPr>
      </w:pPr>
      <w:r w:rsidRPr="00CB5BCB">
        <w:rPr>
          <w:color w:val="000000"/>
          <w:sz w:val="26"/>
          <w:szCs w:val="26"/>
        </w:rPr>
        <w:t>в качестве электронных документов при наличии СМЭВ.</w:t>
      </w:r>
    </w:p>
    <w:p w:rsidR="00C27724" w:rsidRPr="00CB5BCB" w:rsidRDefault="00C27724" w:rsidP="00C27724">
      <w:pPr>
        <w:autoSpaceDE w:val="0"/>
        <w:ind w:firstLine="720"/>
        <w:jc w:val="both"/>
        <w:rPr>
          <w:color w:val="000000"/>
          <w:sz w:val="26"/>
          <w:szCs w:val="26"/>
        </w:rPr>
      </w:pPr>
      <w:r w:rsidRPr="00CB5BCB">
        <w:rPr>
          <w:color w:val="000000"/>
          <w:sz w:val="26"/>
          <w:szCs w:val="26"/>
        </w:rPr>
        <w:t xml:space="preserve">в соответствии с нормативными правовыми актами, определяющими порядок   </w:t>
      </w:r>
    </w:p>
    <w:p w:rsidR="00C27724" w:rsidRPr="00CB5BCB" w:rsidRDefault="00C27724" w:rsidP="00C27724">
      <w:pPr>
        <w:autoSpaceDE w:val="0"/>
        <w:ind w:firstLine="720"/>
        <w:jc w:val="both"/>
        <w:rPr>
          <w:color w:val="000000"/>
          <w:sz w:val="26"/>
          <w:szCs w:val="26"/>
        </w:rPr>
      </w:pPr>
      <w:r w:rsidRPr="00CB5BCB">
        <w:rPr>
          <w:color w:val="000000"/>
          <w:sz w:val="26"/>
          <w:szCs w:val="26"/>
        </w:rPr>
        <w:t>предоставления государственных и муниципальных услуг.</w:t>
      </w:r>
    </w:p>
    <w:p w:rsidR="00C27724" w:rsidRPr="00CB5BCB" w:rsidRDefault="00C27724" w:rsidP="00C27724">
      <w:pPr>
        <w:autoSpaceDE w:val="0"/>
        <w:ind w:firstLine="720"/>
        <w:jc w:val="both"/>
        <w:rPr>
          <w:color w:val="000000"/>
          <w:sz w:val="26"/>
          <w:szCs w:val="26"/>
        </w:rPr>
      </w:pPr>
      <w:r w:rsidRPr="00CB5BCB">
        <w:rPr>
          <w:color w:val="000000"/>
          <w:sz w:val="26"/>
          <w:szCs w:val="26"/>
        </w:rPr>
        <w:t>Межведомственное взаимодействие по получению документов и информации на заявителя осуществляется после подписания согласия на обработку персональных данных з</w:t>
      </w:r>
      <w:r w:rsidRPr="00CB5BCB">
        <w:rPr>
          <w:color w:val="000000"/>
          <w:sz w:val="26"/>
          <w:szCs w:val="26"/>
        </w:rPr>
        <w:t>а</w:t>
      </w:r>
      <w:r w:rsidRPr="00CB5BCB">
        <w:rPr>
          <w:color w:val="000000"/>
          <w:sz w:val="26"/>
          <w:szCs w:val="26"/>
        </w:rPr>
        <w:t>явителем.</w:t>
      </w:r>
    </w:p>
    <w:p w:rsidR="00C27724" w:rsidRPr="00CB5BCB" w:rsidRDefault="00C27724" w:rsidP="00C27724">
      <w:pPr>
        <w:autoSpaceDE w:val="0"/>
        <w:ind w:firstLine="720"/>
        <w:jc w:val="both"/>
        <w:rPr>
          <w:i/>
          <w:sz w:val="26"/>
          <w:szCs w:val="26"/>
        </w:rPr>
      </w:pPr>
      <w:r w:rsidRPr="00CB5BCB">
        <w:rPr>
          <w:sz w:val="26"/>
          <w:szCs w:val="26"/>
        </w:rPr>
        <w:t xml:space="preserve">3)  </w:t>
      </w:r>
      <w:r w:rsidRPr="00CB5BCB">
        <w:rPr>
          <w:i/>
          <w:sz w:val="26"/>
          <w:szCs w:val="26"/>
        </w:rPr>
        <w:t>Рассмотрение документов для установления права на получение муниципальной усл</w:t>
      </w:r>
      <w:r w:rsidRPr="00CB5BCB">
        <w:rPr>
          <w:i/>
          <w:sz w:val="26"/>
          <w:szCs w:val="26"/>
        </w:rPr>
        <w:t>у</w:t>
      </w:r>
      <w:r w:rsidRPr="00CB5BCB">
        <w:rPr>
          <w:i/>
          <w:sz w:val="26"/>
          <w:szCs w:val="26"/>
        </w:rPr>
        <w:t>ги</w:t>
      </w:r>
    </w:p>
    <w:p w:rsidR="00C27724" w:rsidRPr="00CB5BCB" w:rsidRDefault="00C27724" w:rsidP="00C27724">
      <w:pPr>
        <w:autoSpaceDE w:val="0"/>
        <w:ind w:firstLine="720"/>
        <w:jc w:val="both"/>
        <w:rPr>
          <w:rFonts w:cs="Arial"/>
          <w:sz w:val="26"/>
          <w:szCs w:val="26"/>
        </w:rPr>
      </w:pPr>
      <w:r w:rsidRPr="00CB5BCB">
        <w:rPr>
          <w:rFonts w:cs="Arial"/>
          <w:sz w:val="26"/>
          <w:szCs w:val="26"/>
        </w:rPr>
        <w:t xml:space="preserve"> Основанием для начала административной процедуры является поступление в Администрацию </w:t>
      </w:r>
      <w:r>
        <w:rPr>
          <w:rFonts w:cs="Arial"/>
          <w:sz w:val="26"/>
          <w:szCs w:val="26"/>
        </w:rPr>
        <w:t>Коммунарского</w:t>
      </w:r>
      <w:r w:rsidRPr="00CB5BCB">
        <w:rPr>
          <w:rFonts w:cs="Arial"/>
          <w:sz w:val="26"/>
          <w:szCs w:val="26"/>
        </w:rPr>
        <w:t xml:space="preserve"> сельского поселения документов, указанных  в </w:t>
      </w:r>
      <w:r w:rsidRPr="00CB5BCB">
        <w:rPr>
          <w:sz w:val="26"/>
          <w:szCs w:val="26"/>
        </w:rPr>
        <w:t>пункте   5 части II н</w:t>
      </w:r>
      <w:r w:rsidRPr="00CB5BCB">
        <w:rPr>
          <w:sz w:val="26"/>
          <w:szCs w:val="26"/>
        </w:rPr>
        <w:t>а</w:t>
      </w:r>
      <w:r w:rsidRPr="00CB5BCB">
        <w:rPr>
          <w:sz w:val="26"/>
          <w:szCs w:val="26"/>
        </w:rPr>
        <w:t>стоящего регламента</w:t>
      </w:r>
      <w:r w:rsidRPr="00CB5BCB">
        <w:rPr>
          <w:rFonts w:cs="Arial"/>
          <w:sz w:val="26"/>
          <w:szCs w:val="26"/>
        </w:rPr>
        <w:t>.</w:t>
      </w:r>
    </w:p>
    <w:p w:rsidR="00C27724" w:rsidRPr="00CB5BCB" w:rsidRDefault="00C27724" w:rsidP="00C27724">
      <w:pPr>
        <w:autoSpaceDE w:val="0"/>
        <w:ind w:firstLine="720"/>
        <w:jc w:val="both"/>
        <w:rPr>
          <w:rFonts w:cs="Arial"/>
          <w:sz w:val="26"/>
          <w:szCs w:val="26"/>
        </w:rPr>
      </w:pPr>
      <w:r w:rsidRPr="00CB5BCB">
        <w:rPr>
          <w:rFonts w:cs="Arial"/>
          <w:sz w:val="26"/>
          <w:szCs w:val="26"/>
        </w:rPr>
        <w:t>Специалист, ответственный за установление права на получение муниципальной услуги не позднее 5 календарных дней со дня поступления указанных документов ос</w:t>
      </w:r>
      <w:r w:rsidRPr="00CB5BCB">
        <w:rPr>
          <w:rFonts w:cs="Arial"/>
          <w:sz w:val="26"/>
          <w:szCs w:val="26"/>
        </w:rPr>
        <w:t>у</w:t>
      </w:r>
      <w:r w:rsidRPr="00CB5BCB">
        <w:rPr>
          <w:rFonts w:cs="Arial"/>
          <w:sz w:val="26"/>
          <w:szCs w:val="26"/>
        </w:rPr>
        <w:t>ществляет их проверку на предмет соответствия действующему законодательству и наличия о</w:t>
      </w:r>
      <w:r w:rsidRPr="00CB5BCB">
        <w:rPr>
          <w:rFonts w:cs="Arial"/>
          <w:sz w:val="26"/>
          <w:szCs w:val="26"/>
        </w:rPr>
        <w:t>с</w:t>
      </w:r>
      <w:r w:rsidRPr="00CB5BCB">
        <w:rPr>
          <w:rFonts w:cs="Arial"/>
          <w:sz w:val="26"/>
          <w:szCs w:val="26"/>
        </w:rPr>
        <w:t>нований для предоставления муниципальной услуги.</w:t>
      </w:r>
    </w:p>
    <w:p w:rsidR="00C27724" w:rsidRPr="00CB5BCB" w:rsidRDefault="00C27724" w:rsidP="00C27724">
      <w:pPr>
        <w:autoSpaceDE w:val="0"/>
        <w:ind w:firstLine="720"/>
        <w:jc w:val="both"/>
        <w:rPr>
          <w:rFonts w:cs="Arial"/>
          <w:sz w:val="26"/>
          <w:szCs w:val="26"/>
        </w:rPr>
      </w:pPr>
      <w:r w:rsidRPr="00CB5BCB">
        <w:rPr>
          <w:rFonts w:cs="Arial"/>
          <w:sz w:val="26"/>
          <w:szCs w:val="26"/>
        </w:rPr>
        <w:t xml:space="preserve">Обращение заявителя с документами, предусмотренными </w:t>
      </w:r>
      <w:r w:rsidRPr="00CB5BCB">
        <w:rPr>
          <w:sz w:val="26"/>
          <w:szCs w:val="26"/>
        </w:rPr>
        <w:t>пунктом   5 части II наст</w:t>
      </w:r>
      <w:r w:rsidRPr="00CB5BCB">
        <w:rPr>
          <w:sz w:val="26"/>
          <w:szCs w:val="26"/>
        </w:rPr>
        <w:t>о</w:t>
      </w:r>
      <w:r w:rsidRPr="00CB5BCB">
        <w:rPr>
          <w:sz w:val="26"/>
          <w:szCs w:val="26"/>
        </w:rPr>
        <w:t>ящего регламента</w:t>
      </w:r>
      <w:r w:rsidRPr="00CB5BCB">
        <w:rPr>
          <w:rFonts w:cs="Arial"/>
          <w:sz w:val="26"/>
          <w:szCs w:val="26"/>
        </w:rPr>
        <w:t>, не может быть оставлено без рассмотрения или рассмотрено с нарушением сроков по причине продолжительного отсутствия (отпуск, команд</w:t>
      </w:r>
      <w:r w:rsidRPr="00CB5BCB">
        <w:rPr>
          <w:rFonts w:cs="Arial"/>
          <w:sz w:val="26"/>
          <w:szCs w:val="26"/>
        </w:rPr>
        <w:t>и</w:t>
      </w:r>
      <w:r w:rsidRPr="00CB5BCB">
        <w:rPr>
          <w:rFonts w:cs="Arial"/>
          <w:sz w:val="26"/>
          <w:szCs w:val="26"/>
        </w:rPr>
        <w:t>ровка, болезнь и так далее) или увольнения должностного лица, ответственного за предоставление муниципал</w:t>
      </w:r>
      <w:r w:rsidRPr="00CB5BCB">
        <w:rPr>
          <w:rFonts w:cs="Arial"/>
          <w:sz w:val="26"/>
          <w:szCs w:val="26"/>
        </w:rPr>
        <w:t>ь</w:t>
      </w:r>
      <w:r w:rsidRPr="00CB5BCB">
        <w:rPr>
          <w:rFonts w:cs="Arial"/>
          <w:sz w:val="26"/>
          <w:szCs w:val="26"/>
        </w:rPr>
        <w:t>ной услуги.</w:t>
      </w:r>
    </w:p>
    <w:p w:rsidR="00C27724" w:rsidRPr="00CB5BCB" w:rsidRDefault="00C27724" w:rsidP="00C27724">
      <w:pPr>
        <w:ind w:firstLine="720"/>
        <w:jc w:val="center"/>
        <w:rPr>
          <w:i/>
          <w:sz w:val="26"/>
          <w:szCs w:val="26"/>
        </w:rPr>
      </w:pPr>
      <w:r w:rsidRPr="00CB5BCB">
        <w:rPr>
          <w:i/>
          <w:sz w:val="26"/>
          <w:szCs w:val="26"/>
        </w:rPr>
        <w:t xml:space="preserve">4)Проведение контроля правильности рассмотрения заявлений </w:t>
      </w:r>
    </w:p>
    <w:p w:rsidR="00C27724" w:rsidRPr="00CB5BCB" w:rsidRDefault="00C27724" w:rsidP="00C27724">
      <w:pPr>
        <w:ind w:firstLine="720"/>
        <w:jc w:val="center"/>
        <w:rPr>
          <w:i/>
          <w:sz w:val="26"/>
          <w:szCs w:val="26"/>
        </w:rPr>
      </w:pPr>
      <w:r w:rsidRPr="00CB5BCB">
        <w:rPr>
          <w:i/>
          <w:sz w:val="26"/>
          <w:szCs w:val="26"/>
        </w:rPr>
        <w:t>на предоставление муниципальной услуги</w:t>
      </w:r>
    </w:p>
    <w:p w:rsidR="00C27724" w:rsidRPr="00CB5BCB" w:rsidRDefault="00C27724" w:rsidP="00C27724">
      <w:pPr>
        <w:ind w:firstLine="720"/>
        <w:jc w:val="both"/>
        <w:rPr>
          <w:sz w:val="26"/>
          <w:szCs w:val="26"/>
        </w:rPr>
      </w:pPr>
      <w:r w:rsidRPr="00CB5BCB">
        <w:rPr>
          <w:sz w:val="26"/>
          <w:szCs w:val="26"/>
        </w:rPr>
        <w:t xml:space="preserve"> Основанием для начала административной процедуры является поступление макета личного дела получателя услуги (далее - макет личного дела).</w:t>
      </w:r>
    </w:p>
    <w:p w:rsidR="00C27724" w:rsidRPr="00CB5BCB" w:rsidRDefault="00C27724" w:rsidP="00C27724">
      <w:pPr>
        <w:ind w:firstLine="720"/>
        <w:jc w:val="both"/>
        <w:rPr>
          <w:sz w:val="26"/>
          <w:szCs w:val="26"/>
        </w:rPr>
      </w:pPr>
      <w:r w:rsidRPr="00CB5BCB">
        <w:rPr>
          <w:sz w:val="26"/>
          <w:szCs w:val="26"/>
        </w:rPr>
        <w:t xml:space="preserve">При поступлении макета личного дела специалист Администрации </w:t>
      </w:r>
      <w:r>
        <w:rPr>
          <w:sz w:val="26"/>
          <w:szCs w:val="26"/>
        </w:rPr>
        <w:t xml:space="preserve">Коммунарского </w:t>
      </w:r>
      <w:r w:rsidRPr="00CB5BCB">
        <w:rPr>
          <w:sz w:val="26"/>
          <w:szCs w:val="26"/>
        </w:rPr>
        <w:t xml:space="preserve"> сельского поселения, осуществляющий контрольные функции, проверяет </w:t>
      </w:r>
      <w:r w:rsidRPr="00CB5BCB">
        <w:rPr>
          <w:bCs/>
          <w:sz w:val="26"/>
          <w:szCs w:val="26"/>
        </w:rPr>
        <w:t>правомерность</w:t>
      </w:r>
      <w:r w:rsidRPr="00CB5BCB">
        <w:rPr>
          <w:sz w:val="26"/>
          <w:szCs w:val="26"/>
        </w:rPr>
        <w:t xml:space="preserve"> предоставления муниципальной услуги, на основании документов, имеющихся в макете личного д</w:t>
      </w:r>
      <w:r w:rsidRPr="00CB5BCB">
        <w:rPr>
          <w:sz w:val="26"/>
          <w:szCs w:val="26"/>
        </w:rPr>
        <w:t>е</w:t>
      </w:r>
      <w:r w:rsidRPr="00CB5BCB">
        <w:rPr>
          <w:sz w:val="26"/>
          <w:szCs w:val="26"/>
        </w:rPr>
        <w:t>ла:</w:t>
      </w:r>
    </w:p>
    <w:p w:rsidR="00C27724" w:rsidRPr="00CB5BCB" w:rsidRDefault="00C27724" w:rsidP="00C27724">
      <w:pPr>
        <w:ind w:firstLine="720"/>
        <w:jc w:val="both"/>
        <w:rPr>
          <w:sz w:val="26"/>
          <w:szCs w:val="26"/>
        </w:rPr>
      </w:pPr>
      <w:r w:rsidRPr="00CB5BCB">
        <w:rPr>
          <w:sz w:val="26"/>
          <w:szCs w:val="26"/>
        </w:rPr>
        <w:t xml:space="preserve"> соблюдение требований действующего законодательства при определении права на пред</w:t>
      </w:r>
      <w:r w:rsidRPr="00CB5BCB">
        <w:rPr>
          <w:sz w:val="26"/>
          <w:szCs w:val="26"/>
        </w:rPr>
        <w:t>о</w:t>
      </w:r>
      <w:r w:rsidRPr="00CB5BCB">
        <w:rPr>
          <w:sz w:val="26"/>
          <w:szCs w:val="26"/>
        </w:rPr>
        <w:t xml:space="preserve">ставление муниципальной услуги;  </w:t>
      </w:r>
    </w:p>
    <w:p w:rsidR="00C27724" w:rsidRPr="00CB5BCB" w:rsidRDefault="00C27724" w:rsidP="00C27724">
      <w:pPr>
        <w:ind w:firstLine="720"/>
        <w:jc w:val="both"/>
        <w:rPr>
          <w:sz w:val="26"/>
          <w:szCs w:val="26"/>
        </w:rPr>
      </w:pPr>
      <w:r w:rsidRPr="00CB5BCB">
        <w:rPr>
          <w:sz w:val="26"/>
          <w:szCs w:val="26"/>
        </w:rPr>
        <w:t>правильность оформления заявления на предоставление муниципальной усл</w:t>
      </w:r>
      <w:r w:rsidRPr="00CB5BCB">
        <w:rPr>
          <w:sz w:val="26"/>
          <w:szCs w:val="26"/>
        </w:rPr>
        <w:t>у</w:t>
      </w:r>
      <w:r w:rsidRPr="00CB5BCB">
        <w:rPr>
          <w:sz w:val="26"/>
          <w:szCs w:val="26"/>
        </w:rPr>
        <w:t>ги;</w:t>
      </w:r>
    </w:p>
    <w:p w:rsidR="00C27724" w:rsidRPr="00CB5BCB" w:rsidRDefault="00C27724" w:rsidP="00C27724">
      <w:pPr>
        <w:ind w:firstLine="720"/>
        <w:jc w:val="both"/>
        <w:rPr>
          <w:sz w:val="26"/>
          <w:szCs w:val="26"/>
        </w:rPr>
      </w:pPr>
      <w:r w:rsidRPr="00CB5BCB">
        <w:rPr>
          <w:sz w:val="26"/>
          <w:szCs w:val="26"/>
        </w:rPr>
        <w:t xml:space="preserve"> наличие необходимых документов;</w:t>
      </w:r>
    </w:p>
    <w:p w:rsidR="00C27724" w:rsidRPr="00CB5BCB" w:rsidRDefault="00C27724" w:rsidP="00C27724">
      <w:pPr>
        <w:widowControl w:val="0"/>
        <w:ind w:firstLine="720"/>
        <w:jc w:val="both"/>
        <w:rPr>
          <w:sz w:val="26"/>
          <w:szCs w:val="26"/>
        </w:rPr>
      </w:pPr>
      <w:r w:rsidRPr="00CB5BCB">
        <w:rPr>
          <w:sz w:val="26"/>
          <w:szCs w:val="26"/>
        </w:rPr>
        <w:t xml:space="preserve"> соблюдение порядка заверки копий документов, имеющихся в деле;</w:t>
      </w:r>
    </w:p>
    <w:p w:rsidR="00C27724" w:rsidRPr="00CB5BCB" w:rsidRDefault="00C27724" w:rsidP="00C27724">
      <w:pPr>
        <w:widowControl w:val="0"/>
        <w:ind w:firstLine="720"/>
        <w:jc w:val="both"/>
        <w:rPr>
          <w:sz w:val="26"/>
          <w:szCs w:val="26"/>
        </w:rPr>
      </w:pPr>
      <w:r w:rsidRPr="00CB5BCB">
        <w:rPr>
          <w:sz w:val="26"/>
          <w:szCs w:val="26"/>
        </w:rPr>
        <w:t xml:space="preserve"> наличие распечатки выходных форм;</w:t>
      </w:r>
    </w:p>
    <w:p w:rsidR="00C27724" w:rsidRPr="00CB5BCB" w:rsidRDefault="00C27724" w:rsidP="00C27724">
      <w:pPr>
        <w:widowControl w:val="0"/>
        <w:ind w:firstLine="720"/>
        <w:jc w:val="both"/>
        <w:rPr>
          <w:sz w:val="26"/>
          <w:szCs w:val="26"/>
        </w:rPr>
      </w:pPr>
      <w:r w:rsidRPr="00CB5BCB">
        <w:rPr>
          <w:sz w:val="26"/>
          <w:szCs w:val="26"/>
        </w:rPr>
        <w:t xml:space="preserve"> порядок подшивки документов, нумерацию страниц в макете личного дела;</w:t>
      </w:r>
    </w:p>
    <w:p w:rsidR="00C27724" w:rsidRPr="00CB5BCB" w:rsidRDefault="00C27724" w:rsidP="00C27724">
      <w:pPr>
        <w:ind w:firstLine="720"/>
        <w:jc w:val="both"/>
        <w:rPr>
          <w:sz w:val="26"/>
          <w:szCs w:val="26"/>
        </w:rPr>
      </w:pPr>
      <w:r w:rsidRPr="00CB5BCB">
        <w:rPr>
          <w:sz w:val="26"/>
          <w:szCs w:val="26"/>
        </w:rPr>
        <w:t xml:space="preserve"> правильность перенесения на обложку макета личного дела всех требуемых реквиз</w:t>
      </w:r>
      <w:r w:rsidRPr="00CB5BCB">
        <w:rPr>
          <w:sz w:val="26"/>
          <w:szCs w:val="26"/>
        </w:rPr>
        <w:t>и</w:t>
      </w:r>
      <w:r w:rsidRPr="00CB5BCB">
        <w:rPr>
          <w:sz w:val="26"/>
          <w:szCs w:val="26"/>
        </w:rPr>
        <w:t>тов.</w:t>
      </w:r>
    </w:p>
    <w:p w:rsidR="00C27724" w:rsidRPr="00CB5BCB" w:rsidRDefault="00C27724" w:rsidP="00C27724">
      <w:pPr>
        <w:widowControl w:val="0"/>
        <w:ind w:firstLine="720"/>
        <w:jc w:val="both"/>
        <w:rPr>
          <w:sz w:val="26"/>
          <w:szCs w:val="26"/>
        </w:rPr>
      </w:pPr>
      <w:r w:rsidRPr="00CB5BCB">
        <w:rPr>
          <w:sz w:val="26"/>
          <w:szCs w:val="26"/>
        </w:rPr>
        <w:t>Специалист, осуществляющий контрольные функции, ведет количественный учет провере</w:t>
      </w:r>
      <w:r w:rsidRPr="00CB5BCB">
        <w:rPr>
          <w:sz w:val="26"/>
          <w:szCs w:val="26"/>
        </w:rPr>
        <w:t>н</w:t>
      </w:r>
      <w:r w:rsidRPr="00CB5BCB">
        <w:rPr>
          <w:sz w:val="26"/>
          <w:szCs w:val="26"/>
        </w:rPr>
        <w:t xml:space="preserve">ных документов. </w:t>
      </w:r>
    </w:p>
    <w:p w:rsidR="00C27724" w:rsidRPr="00CB5BCB" w:rsidRDefault="00C27724" w:rsidP="00C27724">
      <w:pPr>
        <w:widowControl w:val="0"/>
        <w:ind w:firstLine="720"/>
        <w:jc w:val="both"/>
        <w:rPr>
          <w:sz w:val="26"/>
          <w:szCs w:val="26"/>
        </w:rPr>
      </w:pPr>
      <w:r w:rsidRPr="00CB5BCB">
        <w:rPr>
          <w:sz w:val="26"/>
          <w:szCs w:val="26"/>
        </w:rPr>
        <w:t xml:space="preserve">При обнаружении ошибки макет личного дела незамедлительно </w:t>
      </w:r>
      <w:proofErr w:type="spellStart"/>
      <w:r w:rsidRPr="00CB5BCB">
        <w:rPr>
          <w:sz w:val="26"/>
          <w:szCs w:val="26"/>
        </w:rPr>
        <w:t>дооформляется</w:t>
      </w:r>
      <w:proofErr w:type="spellEnd"/>
      <w:r w:rsidRPr="00CB5BCB">
        <w:rPr>
          <w:sz w:val="26"/>
          <w:szCs w:val="26"/>
        </w:rPr>
        <w:t xml:space="preserve"> специалистом, который его готовил, и вновь передается для проверки специалисту, осуществляющему ко</w:t>
      </w:r>
      <w:r w:rsidRPr="00CB5BCB">
        <w:rPr>
          <w:sz w:val="26"/>
          <w:szCs w:val="26"/>
        </w:rPr>
        <w:t>н</w:t>
      </w:r>
      <w:r w:rsidRPr="00CB5BCB">
        <w:rPr>
          <w:sz w:val="26"/>
          <w:szCs w:val="26"/>
        </w:rPr>
        <w:t>трольные функции.</w:t>
      </w:r>
    </w:p>
    <w:p w:rsidR="00C27724" w:rsidRPr="003E1A57" w:rsidRDefault="00C27724" w:rsidP="00C27724">
      <w:pPr>
        <w:ind w:firstLine="720"/>
        <w:jc w:val="both"/>
        <w:rPr>
          <w:sz w:val="26"/>
          <w:szCs w:val="26"/>
        </w:rPr>
      </w:pPr>
      <w:r w:rsidRPr="003E1A57">
        <w:rPr>
          <w:sz w:val="26"/>
          <w:szCs w:val="26"/>
        </w:rPr>
        <w:t>Макет личного дела (при отсутствии ошибок и замечаний) направляется для рассмо</w:t>
      </w:r>
      <w:r w:rsidRPr="003E1A57">
        <w:rPr>
          <w:sz w:val="26"/>
          <w:szCs w:val="26"/>
        </w:rPr>
        <w:t>т</w:t>
      </w:r>
      <w:r w:rsidRPr="003E1A57">
        <w:rPr>
          <w:sz w:val="26"/>
          <w:szCs w:val="26"/>
        </w:rPr>
        <w:t>рения руководителю Управления.</w:t>
      </w:r>
    </w:p>
    <w:p w:rsidR="00C27724" w:rsidRPr="00B41804" w:rsidRDefault="00C27724" w:rsidP="00C27724">
      <w:pPr>
        <w:ind w:firstLine="720"/>
        <w:jc w:val="center"/>
        <w:rPr>
          <w:i/>
          <w:sz w:val="26"/>
          <w:szCs w:val="26"/>
        </w:rPr>
      </w:pPr>
      <w:r w:rsidRPr="00B41804">
        <w:rPr>
          <w:i/>
          <w:sz w:val="26"/>
          <w:szCs w:val="26"/>
        </w:rPr>
        <w:t>5)Принятие решения о предоставлении либо об отказе в предоставлении муниц</w:t>
      </w:r>
      <w:r w:rsidRPr="00B41804">
        <w:rPr>
          <w:i/>
          <w:sz w:val="26"/>
          <w:szCs w:val="26"/>
        </w:rPr>
        <w:t>и</w:t>
      </w:r>
      <w:r w:rsidRPr="00B41804">
        <w:rPr>
          <w:i/>
          <w:sz w:val="26"/>
          <w:szCs w:val="26"/>
        </w:rPr>
        <w:t>пальной услуги</w:t>
      </w:r>
    </w:p>
    <w:p w:rsidR="00C27724" w:rsidRPr="003E1A57" w:rsidRDefault="00C27724" w:rsidP="00C27724">
      <w:pPr>
        <w:autoSpaceDE w:val="0"/>
        <w:ind w:firstLine="720"/>
        <w:jc w:val="both"/>
        <w:rPr>
          <w:rFonts w:cs="Arial"/>
          <w:sz w:val="26"/>
          <w:szCs w:val="26"/>
        </w:rPr>
      </w:pPr>
      <w:r w:rsidRPr="003E1A57">
        <w:rPr>
          <w:rFonts w:cs="Arial"/>
          <w:sz w:val="26"/>
          <w:szCs w:val="26"/>
        </w:rPr>
        <w:lastRenderedPageBreak/>
        <w:t xml:space="preserve"> Основанием для начала административной процедуры является результат рассмотр</w:t>
      </w:r>
      <w:r w:rsidRPr="003E1A57">
        <w:rPr>
          <w:rFonts w:cs="Arial"/>
          <w:sz w:val="26"/>
          <w:szCs w:val="26"/>
        </w:rPr>
        <w:t>е</w:t>
      </w:r>
      <w:r w:rsidRPr="003E1A57">
        <w:rPr>
          <w:rFonts w:cs="Arial"/>
          <w:sz w:val="26"/>
          <w:szCs w:val="26"/>
        </w:rPr>
        <w:t>ния документов, указанных в пункте</w:t>
      </w:r>
      <w:r w:rsidRPr="003E1A57">
        <w:rPr>
          <w:sz w:val="26"/>
          <w:szCs w:val="26"/>
        </w:rPr>
        <w:t xml:space="preserve">  5 части II настоящего регламента,</w:t>
      </w:r>
      <w:r w:rsidRPr="003E1A57">
        <w:rPr>
          <w:rFonts w:cs="Arial"/>
          <w:sz w:val="26"/>
          <w:szCs w:val="26"/>
        </w:rPr>
        <w:t xml:space="preserve"> должностным л</w:t>
      </w:r>
      <w:r w:rsidRPr="003E1A57">
        <w:rPr>
          <w:rFonts w:cs="Arial"/>
          <w:sz w:val="26"/>
          <w:szCs w:val="26"/>
        </w:rPr>
        <w:t>и</w:t>
      </w:r>
      <w:r w:rsidRPr="003E1A57">
        <w:rPr>
          <w:rFonts w:cs="Arial"/>
          <w:sz w:val="26"/>
          <w:szCs w:val="26"/>
        </w:rPr>
        <w:t>цом, ответственным за принятие решения о предоставлении либо об отказе в предоставлении муниципальной усл</w:t>
      </w:r>
      <w:r w:rsidRPr="003E1A57">
        <w:rPr>
          <w:rFonts w:cs="Arial"/>
          <w:sz w:val="26"/>
          <w:szCs w:val="26"/>
        </w:rPr>
        <w:t>у</w:t>
      </w:r>
      <w:r w:rsidRPr="003E1A57">
        <w:rPr>
          <w:rFonts w:cs="Arial"/>
          <w:sz w:val="26"/>
          <w:szCs w:val="26"/>
        </w:rPr>
        <w:t xml:space="preserve">ги. </w:t>
      </w:r>
    </w:p>
    <w:p w:rsidR="00C27724" w:rsidRPr="003E1A57" w:rsidRDefault="00C27724" w:rsidP="00C27724">
      <w:pPr>
        <w:autoSpaceDE w:val="0"/>
        <w:ind w:firstLine="720"/>
        <w:jc w:val="both"/>
        <w:rPr>
          <w:sz w:val="26"/>
          <w:szCs w:val="26"/>
        </w:rPr>
      </w:pPr>
      <w:r w:rsidRPr="003E1A57">
        <w:rPr>
          <w:rFonts w:cs="Arial"/>
          <w:sz w:val="26"/>
          <w:szCs w:val="26"/>
        </w:rPr>
        <w:t xml:space="preserve">Договор купли-продажи  либо решение об отказе в предоставлении земельного участка   подписывается Главой </w:t>
      </w:r>
      <w:r>
        <w:rPr>
          <w:rFonts w:cs="Arial"/>
          <w:sz w:val="26"/>
          <w:szCs w:val="26"/>
        </w:rPr>
        <w:t>Коммунарского</w:t>
      </w:r>
      <w:r w:rsidRPr="003E1A57">
        <w:rPr>
          <w:rFonts w:cs="Arial"/>
          <w:sz w:val="26"/>
          <w:szCs w:val="26"/>
        </w:rPr>
        <w:t xml:space="preserve"> сельского поселения не позднее 30 кале</w:t>
      </w:r>
      <w:r w:rsidRPr="003E1A57">
        <w:rPr>
          <w:rFonts w:cs="Arial"/>
          <w:sz w:val="26"/>
          <w:szCs w:val="26"/>
        </w:rPr>
        <w:t>н</w:t>
      </w:r>
      <w:r w:rsidRPr="003E1A57">
        <w:rPr>
          <w:rFonts w:cs="Arial"/>
          <w:sz w:val="26"/>
          <w:szCs w:val="26"/>
        </w:rPr>
        <w:t xml:space="preserve">дарных дней со дня поступления в Администрацию </w:t>
      </w:r>
      <w:r>
        <w:rPr>
          <w:rFonts w:cs="Arial"/>
          <w:sz w:val="26"/>
          <w:szCs w:val="26"/>
        </w:rPr>
        <w:t>Коммунарского</w:t>
      </w:r>
      <w:r w:rsidRPr="003E1A57">
        <w:rPr>
          <w:rFonts w:cs="Arial"/>
          <w:sz w:val="26"/>
          <w:szCs w:val="26"/>
        </w:rPr>
        <w:t xml:space="preserve"> сельского поселения документов, указанных в пункте</w:t>
      </w:r>
      <w:r w:rsidRPr="003E1A57">
        <w:rPr>
          <w:sz w:val="26"/>
          <w:szCs w:val="26"/>
        </w:rPr>
        <w:t xml:space="preserve">   5 части II настоящего регл</w:t>
      </w:r>
      <w:r w:rsidRPr="003E1A57">
        <w:rPr>
          <w:sz w:val="26"/>
          <w:szCs w:val="26"/>
        </w:rPr>
        <w:t>а</w:t>
      </w:r>
      <w:r w:rsidRPr="003E1A57">
        <w:rPr>
          <w:sz w:val="26"/>
          <w:szCs w:val="26"/>
        </w:rPr>
        <w:t>мента.</w:t>
      </w:r>
    </w:p>
    <w:p w:rsidR="00C27724" w:rsidRPr="003E1A57" w:rsidRDefault="00C27724" w:rsidP="00C27724">
      <w:pPr>
        <w:autoSpaceDE w:val="0"/>
        <w:ind w:firstLine="720"/>
        <w:jc w:val="both"/>
        <w:rPr>
          <w:rFonts w:cs="Arial"/>
          <w:sz w:val="26"/>
          <w:szCs w:val="26"/>
        </w:rPr>
      </w:pPr>
      <w:r w:rsidRPr="003E1A57">
        <w:rPr>
          <w:rFonts w:cs="Arial"/>
          <w:sz w:val="26"/>
          <w:szCs w:val="26"/>
        </w:rPr>
        <w:t>При вынесении решения об отказе в предоставлении муниципальной услуги в реш</w:t>
      </w:r>
      <w:r w:rsidRPr="003E1A57">
        <w:rPr>
          <w:rFonts w:cs="Arial"/>
          <w:sz w:val="26"/>
          <w:szCs w:val="26"/>
        </w:rPr>
        <w:t>е</w:t>
      </w:r>
      <w:r w:rsidRPr="003E1A57">
        <w:rPr>
          <w:rFonts w:cs="Arial"/>
          <w:sz w:val="26"/>
          <w:szCs w:val="26"/>
        </w:rPr>
        <w:t>нии, в обязательном порядке указываются правовые основания такого отказа.</w:t>
      </w:r>
    </w:p>
    <w:p w:rsidR="00C27724" w:rsidRPr="003E1A57" w:rsidRDefault="00C27724" w:rsidP="00C27724">
      <w:pPr>
        <w:autoSpaceDE w:val="0"/>
        <w:ind w:firstLine="720"/>
        <w:jc w:val="both"/>
        <w:rPr>
          <w:b/>
          <w:color w:val="000000"/>
          <w:sz w:val="26"/>
          <w:szCs w:val="26"/>
        </w:rPr>
      </w:pPr>
      <w:r w:rsidRPr="00B41804">
        <w:rPr>
          <w:color w:val="000000"/>
          <w:sz w:val="26"/>
          <w:szCs w:val="26"/>
        </w:rPr>
        <w:t>2.Административная процедура формирования и направления межведомственных запросов в органы (организации), участвующие в предоставлении государственных и мун</w:t>
      </w:r>
      <w:r w:rsidRPr="00B41804">
        <w:rPr>
          <w:color w:val="000000"/>
          <w:sz w:val="26"/>
          <w:szCs w:val="26"/>
        </w:rPr>
        <w:t>и</w:t>
      </w:r>
      <w:r w:rsidRPr="00B41804">
        <w:rPr>
          <w:color w:val="000000"/>
          <w:sz w:val="26"/>
          <w:szCs w:val="26"/>
        </w:rPr>
        <w:t>ципальных</w:t>
      </w:r>
      <w:r w:rsidRPr="003E1A57">
        <w:rPr>
          <w:b/>
          <w:color w:val="000000"/>
          <w:sz w:val="26"/>
          <w:szCs w:val="26"/>
        </w:rPr>
        <w:t xml:space="preserve"> </w:t>
      </w:r>
      <w:r w:rsidRPr="00B41804">
        <w:rPr>
          <w:color w:val="000000"/>
          <w:sz w:val="26"/>
          <w:szCs w:val="26"/>
        </w:rPr>
        <w:t>услуг</w:t>
      </w:r>
    </w:p>
    <w:p w:rsidR="00C27724" w:rsidRPr="003E1A57" w:rsidRDefault="00C27724" w:rsidP="00C27724">
      <w:pPr>
        <w:autoSpaceDE w:val="0"/>
        <w:ind w:firstLine="720"/>
        <w:jc w:val="both"/>
        <w:rPr>
          <w:color w:val="000000"/>
          <w:sz w:val="26"/>
          <w:szCs w:val="26"/>
        </w:rPr>
      </w:pPr>
      <w:r w:rsidRPr="003E1A57">
        <w:rPr>
          <w:color w:val="000000"/>
          <w:sz w:val="26"/>
          <w:szCs w:val="26"/>
        </w:rPr>
        <w:t>При выборе очной, заочной формы предоставления государственной услуги или при выборе предоставления муниципальной услуги через МФЦ часть докуме</w:t>
      </w:r>
      <w:r w:rsidRPr="003E1A57">
        <w:rPr>
          <w:color w:val="000000"/>
          <w:sz w:val="26"/>
          <w:szCs w:val="26"/>
        </w:rPr>
        <w:t>н</w:t>
      </w:r>
      <w:r w:rsidRPr="003E1A57">
        <w:rPr>
          <w:color w:val="000000"/>
          <w:sz w:val="26"/>
          <w:szCs w:val="26"/>
        </w:rPr>
        <w:t>тов, которая не требует участия заявителя, может быть получена в рамках межведомственного документооборота следующим обр</w:t>
      </w:r>
      <w:r w:rsidRPr="003E1A57">
        <w:rPr>
          <w:color w:val="000000"/>
          <w:sz w:val="26"/>
          <w:szCs w:val="26"/>
        </w:rPr>
        <w:t>а</w:t>
      </w:r>
      <w:r w:rsidRPr="003E1A57">
        <w:rPr>
          <w:color w:val="000000"/>
          <w:sz w:val="26"/>
          <w:szCs w:val="26"/>
        </w:rPr>
        <w:t>зом:</w:t>
      </w:r>
    </w:p>
    <w:p w:rsidR="00C27724" w:rsidRPr="003E1A57" w:rsidRDefault="00C27724" w:rsidP="00C27724">
      <w:pPr>
        <w:autoSpaceDE w:val="0"/>
        <w:ind w:firstLine="720"/>
        <w:jc w:val="both"/>
        <w:rPr>
          <w:color w:val="000000"/>
          <w:sz w:val="26"/>
          <w:szCs w:val="26"/>
        </w:rPr>
      </w:pPr>
      <w:r w:rsidRPr="003E1A57">
        <w:rPr>
          <w:color w:val="000000"/>
          <w:sz w:val="26"/>
          <w:szCs w:val="26"/>
        </w:rPr>
        <w:t>в качестве бумажных документов при отсутствии системы межведомственного эле</w:t>
      </w:r>
      <w:r w:rsidRPr="003E1A57">
        <w:rPr>
          <w:color w:val="000000"/>
          <w:sz w:val="26"/>
          <w:szCs w:val="26"/>
        </w:rPr>
        <w:t>к</w:t>
      </w:r>
      <w:r w:rsidRPr="003E1A57">
        <w:rPr>
          <w:color w:val="000000"/>
          <w:sz w:val="26"/>
          <w:szCs w:val="26"/>
        </w:rPr>
        <w:t>тронного взаимодействия (далее СМЭВ);</w:t>
      </w:r>
    </w:p>
    <w:p w:rsidR="00C27724" w:rsidRPr="003E1A57" w:rsidRDefault="00C27724" w:rsidP="00C27724">
      <w:pPr>
        <w:autoSpaceDE w:val="0"/>
        <w:ind w:firstLine="720"/>
        <w:jc w:val="both"/>
        <w:rPr>
          <w:color w:val="000000"/>
          <w:sz w:val="26"/>
          <w:szCs w:val="26"/>
        </w:rPr>
      </w:pPr>
      <w:r w:rsidRPr="003E1A57">
        <w:rPr>
          <w:color w:val="000000"/>
          <w:sz w:val="26"/>
          <w:szCs w:val="26"/>
        </w:rPr>
        <w:t>в качестве электронных документов при наличии СМЭВ.</w:t>
      </w:r>
    </w:p>
    <w:p w:rsidR="00C27724" w:rsidRPr="003E1A57" w:rsidRDefault="00C27724" w:rsidP="00C27724">
      <w:pPr>
        <w:autoSpaceDE w:val="0"/>
        <w:ind w:firstLine="720"/>
        <w:jc w:val="both"/>
        <w:rPr>
          <w:color w:val="000000"/>
          <w:sz w:val="26"/>
          <w:szCs w:val="26"/>
        </w:rPr>
      </w:pPr>
      <w:r w:rsidRPr="003E1A57">
        <w:rPr>
          <w:color w:val="000000"/>
          <w:sz w:val="26"/>
          <w:szCs w:val="26"/>
        </w:rPr>
        <w:t>в соответствии с нормативными правовыми актами, определяющими порядок предоставл</w:t>
      </w:r>
      <w:r w:rsidRPr="003E1A57">
        <w:rPr>
          <w:color w:val="000000"/>
          <w:sz w:val="26"/>
          <w:szCs w:val="26"/>
        </w:rPr>
        <w:t>е</w:t>
      </w:r>
      <w:r w:rsidRPr="003E1A57">
        <w:rPr>
          <w:color w:val="000000"/>
          <w:sz w:val="26"/>
          <w:szCs w:val="26"/>
        </w:rPr>
        <w:t>ния государственных и муниципальных услуг.</w:t>
      </w:r>
    </w:p>
    <w:p w:rsidR="00C27724" w:rsidRPr="003E1A57" w:rsidRDefault="00C27724" w:rsidP="00C27724">
      <w:pPr>
        <w:autoSpaceDE w:val="0"/>
        <w:ind w:firstLine="720"/>
        <w:jc w:val="both"/>
        <w:rPr>
          <w:color w:val="000000"/>
          <w:sz w:val="26"/>
          <w:szCs w:val="26"/>
        </w:rPr>
      </w:pPr>
      <w:r w:rsidRPr="003E1A57">
        <w:rPr>
          <w:color w:val="000000"/>
          <w:sz w:val="26"/>
          <w:szCs w:val="26"/>
        </w:rPr>
        <w:t>Межведомственное взаимодействие по получению документов и информации на заявителя осуществляется после подписания согласия на обработку персональных данных з</w:t>
      </w:r>
      <w:r w:rsidRPr="003E1A57">
        <w:rPr>
          <w:color w:val="000000"/>
          <w:sz w:val="26"/>
          <w:szCs w:val="26"/>
        </w:rPr>
        <w:t>а</w:t>
      </w:r>
      <w:r w:rsidRPr="003E1A57">
        <w:rPr>
          <w:color w:val="000000"/>
          <w:sz w:val="26"/>
          <w:szCs w:val="26"/>
        </w:rPr>
        <w:t>явителем.</w:t>
      </w:r>
    </w:p>
    <w:p w:rsidR="00C27724" w:rsidRPr="00B41804" w:rsidRDefault="00C27724" w:rsidP="00C27724">
      <w:pPr>
        <w:autoSpaceDE w:val="0"/>
        <w:ind w:firstLine="720"/>
        <w:jc w:val="both"/>
        <w:rPr>
          <w:color w:val="000000"/>
          <w:sz w:val="26"/>
          <w:szCs w:val="26"/>
        </w:rPr>
      </w:pPr>
      <w:r w:rsidRPr="00B41804">
        <w:rPr>
          <w:color w:val="000000"/>
          <w:sz w:val="26"/>
          <w:szCs w:val="26"/>
        </w:rPr>
        <w:t>3. Порядок осуществления в электронной форме, в том числе с использованием федеральной государственной информационной системы «Единый портал государс</w:t>
      </w:r>
      <w:r w:rsidRPr="00B41804">
        <w:rPr>
          <w:color w:val="000000"/>
          <w:sz w:val="26"/>
          <w:szCs w:val="26"/>
        </w:rPr>
        <w:t>т</w:t>
      </w:r>
      <w:r w:rsidRPr="00B41804">
        <w:rPr>
          <w:color w:val="000000"/>
          <w:sz w:val="26"/>
          <w:szCs w:val="26"/>
        </w:rPr>
        <w:t>венных и муниципальных услуг (функций), региональной государственной информ</w:t>
      </w:r>
      <w:r w:rsidRPr="00B41804">
        <w:rPr>
          <w:color w:val="000000"/>
          <w:sz w:val="26"/>
          <w:szCs w:val="26"/>
        </w:rPr>
        <w:t>а</w:t>
      </w:r>
      <w:r w:rsidRPr="00B41804">
        <w:rPr>
          <w:color w:val="000000"/>
          <w:sz w:val="26"/>
          <w:szCs w:val="26"/>
        </w:rPr>
        <w:t>ционной системы «Портал государственных и муниципальных услуг Ростовской области» следующих администрати</w:t>
      </w:r>
      <w:r w:rsidRPr="00B41804">
        <w:rPr>
          <w:color w:val="000000"/>
          <w:sz w:val="26"/>
          <w:szCs w:val="26"/>
        </w:rPr>
        <w:t>в</w:t>
      </w:r>
      <w:r w:rsidRPr="00B41804">
        <w:rPr>
          <w:color w:val="000000"/>
          <w:sz w:val="26"/>
          <w:szCs w:val="26"/>
        </w:rPr>
        <w:t>ных услуг</w:t>
      </w:r>
    </w:p>
    <w:p w:rsidR="00C27724" w:rsidRPr="00B41804" w:rsidRDefault="00C27724" w:rsidP="00C27724">
      <w:pPr>
        <w:autoSpaceDE w:val="0"/>
        <w:ind w:firstLine="720"/>
        <w:jc w:val="both"/>
        <w:rPr>
          <w:color w:val="000000"/>
          <w:sz w:val="26"/>
          <w:szCs w:val="26"/>
        </w:rPr>
      </w:pPr>
      <w:r w:rsidRPr="00B41804">
        <w:rPr>
          <w:color w:val="000000"/>
          <w:sz w:val="26"/>
          <w:szCs w:val="26"/>
        </w:rPr>
        <w:t>4.1 Предоставление в установленном порядке информации заявителям и обесп</w:t>
      </w:r>
      <w:r w:rsidRPr="00B41804">
        <w:rPr>
          <w:color w:val="000000"/>
          <w:sz w:val="26"/>
          <w:szCs w:val="26"/>
        </w:rPr>
        <w:t>е</w:t>
      </w:r>
      <w:r w:rsidRPr="00B41804">
        <w:rPr>
          <w:color w:val="000000"/>
          <w:sz w:val="26"/>
          <w:szCs w:val="26"/>
        </w:rPr>
        <w:t>чение доступа заявителей к сведениям о муниципальной услуге</w:t>
      </w:r>
    </w:p>
    <w:p w:rsidR="00C27724" w:rsidRPr="00B41804" w:rsidRDefault="00C27724" w:rsidP="00C27724">
      <w:pPr>
        <w:numPr>
          <w:ilvl w:val="0"/>
          <w:numId w:val="6"/>
        </w:numPr>
        <w:ind w:left="0" w:right="240" w:firstLine="720"/>
        <w:jc w:val="both"/>
        <w:rPr>
          <w:rFonts w:cs="Arial"/>
          <w:bCs/>
          <w:kern w:val="1"/>
          <w:sz w:val="26"/>
          <w:szCs w:val="26"/>
        </w:rPr>
      </w:pPr>
      <w:r w:rsidRPr="00B41804">
        <w:rPr>
          <w:rFonts w:cs="Arial"/>
          <w:bCs/>
          <w:kern w:val="1"/>
          <w:sz w:val="26"/>
          <w:szCs w:val="26"/>
        </w:rPr>
        <w:t>Информационные сервисы</w:t>
      </w:r>
    </w:p>
    <w:p w:rsidR="00C27724" w:rsidRPr="00B41804" w:rsidRDefault="00C27724" w:rsidP="00C27724">
      <w:pPr>
        <w:ind w:right="240" w:firstLine="720"/>
        <w:jc w:val="both"/>
        <w:rPr>
          <w:rFonts w:cs="Arial"/>
          <w:bCs/>
          <w:sz w:val="26"/>
          <w:szCs w:val="26"/>
        </w:rPr>
      </w:pPr>
      <w:r w:rsidRPr="00B41804">
        <w:rPr>
          <w:rFonts w:cs="Arial"/>
          <w:bCs/>
          <w:sz w:val="26"/>
          <w:szCs w:val="26"/>
        </w:rPr>
        <w:t>1.1. Сервисы публичного информирования</w:t>
      </w:r>
    </w:p>
    <w:p w:rsidR="00C27724" w:rsidRPr="003E1A57" w:rsidRDefault="00C27724" w:rsidP="00C27724">
      <w:pPr>
        <w:ind w:firstLine="720"/>
        <w:rPr>
          <w:sz w:val="26"/>
          <w:szCs w:val="26"/>
        </w:rPr>
      </w:pPr>
      <w:r w:rsidRPr="003E1A57">
        <w:rPr>
          <w:sz w:val="26"/>
          <w:szCs w:val="26"/>
        </w:rPr>
        <w:t>Потенциальным получателям услуги (заявителям) должна предоставляться следу</w:t>
      </w:r>
      <w:r w:rsidRPr="003E1A57">
        <w:rPr>
          <w:sz w:val="26"/>
          <w:szCs w:val="26"/>
        </w:rPr>
        <w:t>ю</w:t>
      </w:r>
      <w:r w:rsidRPr="003E1A57">
        <w:rPr>
          <w:sz w:val="26"/>
          <w:szCs w:val="26"/>
        </w:rPr>
        <w:t>щая информация:</w:t>
      </w:r>
    </w:p>
    <w:p w:rsidR="00C27724" w:rsidRPr="003E1A57" w:rsidRDefault="00C27724" w:rsidP="00C27724">
      <w:pPr>
        <w:autoSpaceDE w:val="0"/>
        <w:ind w:firstLine="720"/>
        <w:jc w:val="both"/>
        <w:rPr>
          <w:color w:val="000000"/>
          <w:sz w:val="26"/>
          <w:szCs w:val="26"/>
        </w:rPr>
      </w:pPr>
      <w:r w:rsidRPr="003E1A57">
        <w:rPr>
          <w:sz w:val="26"/>
          <w:szCs w:val="26"/>
        </w:rPr>
        <w:t xml:space="preserve">Сведения о местонахождении, контактных телефонах, графике (режиме) работы </w:t>
      </w:r>
      <w:r w:rsidRPr="003E1A57">
        <w:rPr>
          <w:color w:val="000000"/>
          <w:sz w:val="26"/>
          <w:szCs w:val="26"/>
        </w:rPr>
        <w:t>А</w:t>
      </w:r>
      <w:r w:rsidRPr="003E1A57">
        <w:rPr>
          <w:color w:val="000000"/>
          <w:sz w:val="26"/>
          <w:szCs w:val="26"/>
        </w:rPr>
        <w:t>д</w:t>
      </w:r>
      <w:r w:rsidRPr="003E1A57">
        <w:rPr>
          <w:color w:val="000000"/>
          <w:sz w:val="26"/>
          <w:szCs w:val="26"/>
        </w:rPr>
        <w:t xml:space="preserve">министрации </w:t>
      </w:r>
      <w:r>
        <w:rPr>
          <w:color w:val="000000"/>
          <w:sz w:val="26"/>
          <w:szCs w:val="26"/>
        </w:rPr>
        <w:t>Коммунарского</w:t>
      </w:r>
      <w:r w:rsidRPr="003E1A57">
        <w:rPr>
          <w:color w:val="000000"/>
          <w:sz w:val="26"/>
          <w:szCs w:val="26"/>
        </w:rPr>
        <w:t xml:space="preserve"> сельского поселения; </w:t>
      </w:r>
    </w:p>
    <w:p w:rsidR="00C27724" w:rsidRPr="003E1A57" w:rsidRDefault="00C27724" w:rsidP="00C27724">
      <w:pPr>
        <w:autoSpaceDE w:val="0"/>
        <w:ind w:firstLine="720"/>
        <w:jc w:val="both"/>
        <w:rPr>
          <w:sz w:val="26"/>
          <w:szCs w:val="26"/>
        </w:rPr>
      </w:pPr>
      <w:r w:rsidRPr="003E1A57">
        <w:rPr>
          <w:sz w:val="26"/>
          <w:szCs w:val="26"/>
        </w:rPr>
        <w:t>Контактная информация (телефон, адрес электронной почты, номер кабинета) спец</w:t>
      </w:r>
      <w:r w:rsidRPr="003E1A57">
        <w:rPr>
          <w:sz w:val="26"/>
          <w:szCs w:val="26"/>
        </w:rPr>
        <w:t>и</w:t>
      </w:r>
      <w:r w:rsidRPr="003E1A57">
        <w:rPr>
          <w:sz w:val="26"/>
          <w:szCs w:val="26"/>
        </w:rPr>
        <w:t xml:space="preserve">алистов </w:t>
      </w:r>
      <w:r w:rsidRPr="003E1A57">
        <w:rPr>
          <w:color w:val="000000"/>
          <w:sz w:val="26"/>
          <w:szCs w:val="26"/>
        </w:rPr>
        <w:t xml:space="preserve">Администрации </w:t>
      </w:r>
      <w:r>
        <w:rPr>
          <w:color w:val="000000"/>
          <w:sz w:val="26"/>
          <w:szCs w:val="26"/>
        </w:rPr>
        <w:t>Коммунарского</w:t>
      </w:r>
      <w:r w:rsidRPr="003E1A57">
        <w:rPr>
          <w:color w:val="000000"/>
          <w:sz w:val="26"/>
          <w:szCs w:val="26"/>
        </w:rPr>
        <w:t xml:space="preserve"> сельского поселения</w:t>
      </w:r>
      <w:r w:rsidRPr="003E1A57">
        <w:rPr>
          <w:sz w:val="26"/>
          <w:szCs w:val="26"/>
        </w:rPr>
        <w:t>, ответственных за прием д</w:t>
      </w:r>
      <w:r w:rsidRPr="003E1A57">
        <w:rPr>
          <w:sz w:val="26"/>
          <w:szCs w:val="26"/>
        </w:rPr>
        <w:t>о</w:t>
      </w:r>
      <w:r w:rsidRPr="003E1A57">
        <w:rPr>
          <w:sz w:val="26"/>
          <w:szCs w:val="26"/>
        </w:rPr>
        <w:t xml:space="preserve">кументов; </w:t>
      </w:r>
    </w:p>
    <w:p w:rsidR="00C27724" w:rsidRPr="003E1A57" w:rsidRDefault="00C27724" w:rsidP="00C27724">
      <w:pPr>
        <w:autoSpaceDE w:val="0"/>
        <w:ind w:firstLine="720"/>
        <w:jc w:val="both"/>
        <w:rPr>
          <w:sz w:val="26"/>
          <w:szCs w:val="26"/>
        </w:rPr>
      </w:pPr>
      <w:r w:rsidRPr="003E1A57">
        <w:rPr>
          <w:sz w:val="26"/>
          <w:szCs w:val="26"/>
        </w:rPr>
        <w:t>Контактная информация (телефон, адрес электронной почты) специалистов</w:t>
      </w:r>
      <w:r w:rsidRPr="003E1A57">
        <w:rPr>
          <w:color w:val="000000"/>
          <w:sz w:val="26"/>
          <w:szCs w:val="26"/>
        </w:rPr>
        <w:t xml:space="preserve"> Администрации </w:t>
      </w:r>
      <w:r>
        <w:rPr>
          <w:color w:val="000000"/>
          <w:sz w:val="26"/>
          <w:szCs w:val="26"/>
        </w:rPr>
        <w:t>Коммунарского</w:t>
      </w:r>
      <w:r w:rsidRPr="003E1A57">
        <w:rPr>
          <w:color w:val="000000"/>
          <w:sz w:val="26"/>
          <w:szCs w:val="26"/>
        </w:rPr>
        <w:t xml:space="preserve"> сельского поселения</w:t>
      </w:r>
      <w:r w:rsidRPr="003E1A57">
        <w:rPr>
          <w:sz w:val="26"/>
          <w:szCs w:val="26"/>
        </w:rPr>
        <w:t>, ответственных за информиров</w:t>
      </w:r>
      <w:r w:rsidRPr="003E1A57">
        <w:rPr>
          <w:sz w:val="26"/>
          <w:szCs w:val="26"/>
        </w:rPr>
        <w:t>а</w:t>
      </w:r>
      <w:r w:rsidRPr="003E1A57">
        <w:rPr>
          <w:sz w:val="26"/>
          <w:szCs w:val="26"/>
        </w:rPr>
        <w:t xml:space="preserve">ние; </w:t>
      </w:r>
    </w:p>
    <w:p w:rsidR="00C27724" w:rsidRPr="003E1A57" w:rsidRDefault="00C27724" w:rsidP="00C27724">
      <w:pPr>
        <w:autoSpaceDE w:val="0"/>
        <w:ind w:firstLine="720"/>
        <w:jc w:val="both"/>
        <w:rPr>
          <w:sz w:val="26"/>
          <w:szCs w:val="26"/>
        </w:rPr>
      </w:pPr>
      <w:r w:rsidRPr="003E1A57">
        <w:rPr>
          <w:sz w:val="26"/>
          <w:szCs w:val="26"/>
        </w:rPr>
        <w:t>Информация по вопросам предоставления муниципальной услуги:</w:t>
      </w:r>
    </w:p>
    <w:p w:rsidR="00C27724" w:rsidRPr="003E1A57" w:rsidRDefault="00C27724" w:rsidP="00C27724">
      <w:pPr>
        <w:autoSpaceDE w:val="0"/>
        <w:ind w:firstLine="720"/>
        <w:jc w:val="both"/>
        <w:rPr>
          <w:sz w:val="26"/>
          <w:szCs w:val="26"/>
        </w:rPr>
      </w:pPr>
      <w:r w:rsidRPr="003E1A57">
        <w:rPr>
          <w:sz w:val="26"/>
          <w:szCs w:val="26"/>
        </w:rPr>
        <w:t xml:space="preserve">по перечню документов, необходимых для предоставления услуги; </w:t>
      </w:r>
    </w:p>
    <w:p w:rsidR="00C27724" w:rsidRPr="003E1A57" w:rsidRDefault="00C27724" w:rsidP="00C27724">
      <w:pPr>
        <w:autoSpaceDE w:val="0"/>
        <w:ind w:firstLine="720"/>
        <w:jc w:val="both"/>
        <w:rPr>
          <w:sz w:val="26"/>
          <w:szCs w:val="26"/>
        </w:rPr>
      </w:pPr>
      <w:r w:rsidRPr="003E1A57">
        <w:rPr>
          <w:sz w:val="26"/>
          <w:szCs w:val="26"/>
        </w:rPr>
        <w:t xml:space="preserve">по времени приема и выдачи документов; </w:t>
      </w:r>
    </w:p>
    <w:p w:rsidR="00C27724" w:rsidRPr="003E1A57" w:rsidRDefault="00C27724" w:rsidP="00C27724">
      <w:pPr>
        <w:autoSpaceDE w:val="0"/>
        <w:ind w:firstLine="720"/>
        <w:jc w:val="both"/>
        <w:rPr>
          <w:sz w:val="26"/>
          <w:szCs w:val="26"/>
        </w:rPr>
      </w:pPr>
      <w:r w:rsidRPr="003E1A57">
        <w:rPr>
          <w:sz w:val="26"/>
          <w:szCs w:val="26"/>
        </w:rPr>
        <w:t xml:space="preserve">по срокам предоставления муниципальной услуги; </w:t>
      </w:r>
    </w:p>
    <w:p w:rsidR="00C27724" w:rsidRPr="003E1A57" w:rsidRDefault="00C27724" w:rsidP="00C27724">
      <w:pPr>
        <w:autoSpaceDE w:val="0"/>
        <w:ind w:firstLine="720"/>
        <w:jc w:val="both"/>
        <w:rPr>
          <w:sz w:val="26"/>
          <w:szCs w:val="26"/>
        </w:rPr>
      </w:pPr>
      <w:r w:rsidRPr="003E1A57">
        <w:rPr>
          <w:sz w:val="26"/>
          <w:szCs w:val="26"/>
        </w:rPr>
        <w:t>по порядку обжалования действий (бездействия) и решений, осуществляемых и принима</w:t>
      </w:r>
      <w:r w:rsidRPr="003E1A57">
        <w:rPr>
          <w:sz w:val="26"/>
          <w:szCs w:val="26"/>
        </w:rPr>
        <w:t>е</w:t>
      </w:r>
      <w:r w:rsidRPr="003E1A57">
        <w:rPr>
          <w:sz w:val="26"/>
          <w:szCs w:val="26"/>
        </w:rPr>
        <w:t>мых в ходе предоставления муниципальной услуги.</w:t>
      </w:r>
    </w:p>
    <w:p w:rsidR="00C27724" w:rsidRPr="003E1A57" w:rsidRDefault="00C27724" w:rsidP="00C27724">
      <w:pPr>
        <w:autoSpaceDE w:val="0"/>
        <w:ind w:firstLine="720"/>
        <w:jc w:val="both"/>
        <w:rPr>
          <w:sz w:val="26"/>
          <w:szCs w:val="26"/>
        </w:rPr>
      </w:pPr>
      <w:r w:rsidRPr="003E1A57">
        <w:rPr>
          <w:sz w:val="26"/>
          <w:szCs w:val="26"/>
        </w:rPr>
        <w:lastRenderedPageBreak/>
        <w:t>При реализации сервиса публичного информирования на базе Портала пол</w:t>
      </w:r>
      <w:r w:rsidRPr="003E1A57">
        <w:rPr>
          <w:sz w:val="26"/>
          <w:szCs w:val="26"/>
        </w:rPr>
        <w:t>ь</w:t>
      </w:r>
      <w:r w:rsidRPr="003E1A57">
        <w:rPr>
          <w:sz w:val="26"/>
          <w:szCs w:val="26"/>
        </w:rPr>
        <w:t>зователю необходимо предоставить выбор интересующего его муниципального образования. Рек</w:t>
      </w:r>
      <w:r w:rsidRPr="003E1A57">
        <w:rPr>
          <w:sz w:val="26"/>
          <w:szCs w:val="26"/>
        </w:rPr>
        <w:t>о</w:t>
      </w:r>
      <w:r w:rsidRPr="003E1A57">
        <w:rPr>
          <w:sz w:val="26"/>
          <w:szCs w:val="26"/>
        </w:rPr>
        <w:t>мендуется реализовать автоматический выбор муниципального образования для авториз</w:t>
      </w:r>
      <w:r w:rsidRPr="003E1A57">
        <w:rPr>
          <w:sz w:val="26"/>
          <w:szCs w:val="26"/>
        </w:rPr>
        <w:t>о</w:t>
      </w:r>
      <w:r w:rsidRPr="003E1A57">
        <w:rPr>
          <w:sz w:val="26"/>
          <w:szCs w:val="26"/>
        </w:rPr>
        <w:t>ванных пользователей, в учетной записи которых имеются сведения о муниципальном образовании, на территории которого они находятся (прож</w:t>
      </w:r>
      <w:r w:rsidRPr="003E1A57">
        <w:rPr>
          <w:sz w:val="26"/>
          <w:szCs w:val="26"/>
        </w:rPr>
        <w:t>и</w:t>
      </w:r>
      <w:r w:rsidRPr="003E1A57">
        <w:rPr>
          <w:sz w:val="26"/>
          <w:szCs w:val="26"/>
        </w:rPr>
        <w:t>вают).</w:t>
      </w:r>
    </w:p>
    <w:p w:rsidR="00C27724" w:rsidRPr="003E1A57" w:rsidRDefault="00C27724" w:rsidP="00C27724">
      <w:pPr>
        <w:autoSpaceDE w:val="0"/>
        <w:ind w:firstLine="720"/>
        <w:jc w:val="both"/>
        <w:rPr>
          <w:sz w:val="26"/>
          <w:szCs w:val="26"/>
        </w:rPr>
      </w:pPr>
      <w:r w:rsidRPr="003E1A57">
        <w:rPr>
          <w:sz w:val="26"/>
          <w:szCs w:val="26"/>
        </w:rPr>
        <w:t>По наступлению установленного времени или команде оператора инициир</w:t>
      </w:r>
      <w:r w:rsidRPr="003E1A57">
        <w:rPr>
          <w:sz w:val="26"/>
          <w:szCs w:val="26"/>
        </w:rPr>
        <w:t>у</w:t>
      </w:r>
      <w:r w:rsidRPr="003E1A57">
        <w:rPr>
          <w:sz w:val="26"/>
          <w:szCs w:val="26"/>
        </w:rPr>
        <w:t>ются:</w:t>
      </w:r>
    </w:p>
    <w:p w:rsidR="00C27724" w:rsidRPr="003E1A57" w:rsidRDefault="00C27724" w:rsidP="00C27724">
      <w:pPr>
        <w:autoSpaceDE w:val="0"/>
        <w:ind w:firstLine="720"/>
        <w:jc w:val="both"/>
        <w:rPr>
          <w:sz w:val="26"/>
          <w:szCs w:val="26"/>
        </w:rPr>
      </w:pPr>
      <w:r w:rsidRPr="003E1A57">
        <w:rPr>
          <w:sz w:val="26"/>
          <w:szCs w:val="26"/>
        </w:rPr>
        <w:t xml:space="preserve">размещение или изменение на Портале графика приема граждан; </w:t>
      </w:r>
    </w:p>
    <w:p w:rsidR="00C27724" w:rsidRPr="003E1A57" w:rsidRDefault="00C27724" w:rsidP="00C27724">
      <w:pPr>
        <w:autoSpaceDE w:val="0"/>
        <w:ind w:firstLine="720"/>
        <w:jc w:val="both"/>
        <w:rPr>
          <w:sz w:val="26"/>
          <w:szCs w:val="26"/>
        </w:rPr>
      </w:pPr>
      <w:r w:rsidRPr="003E1A57">
        <w:rPr>
          <w:sz w:val="26"/>
          <w:szCs w:val="26"/>
        </w:rPr>
        <w:t>размещение или изменение на Портале информации об услуге (Сведения о необход</w:t>
      </w:r>
      <w:r w:rsidRPr="003E1A57">
        <w:rPr>
          <w:sz w:val="26"/>
          <w:szCs w:val="26"/>
        </w:rPr>
        <w:t>и</w:t>
      </w:r>
      <w:r w:rsidRPr="003E1A57">
        <w:rPr>
          <w:sz w:val="26"/>
          <w:szCs w:val="26"/>
        </w:rPr>
        <w:t>мых для оформления услуги документах; Сведения о местах приема документов: адреса, маршруты проезда на общественном и личном транспорте); Время приема документов. Контактная информация: телефон, адрес электронной почты, номер кабинета специалистов, ответственных за прием документов. Контактная информ</w:t>
      </w:r>
      <w:r w:rsidRPr="003E1A57">
        <w:rPr>
          <w:sz w:val="26"/>
          <w:szCs w:val="26"/>
        </w:rPr>
        <w:t>а</w:t>
      </w:r>
      <w:r w:rsidRPr="003E1A57">
        <w:rPr>
          <w:sz w:val="26"/>
          <w:szCs w:val="26"/>
        </w:rPr>
        <w:t>ция: телефон, адрес электронной почты специалистов, ответственных за информир</w:t>
      </w:r>
      <w:r w:rsidRPr="003E1A57">
        <w:rPr>
          <w:sz w:val="26"/>
          <w:szCs w:val="26"/>
        </w:rPr>
        <w:t>о</w:t>
      </w:r>
      <w:r w:rsidRPr="003E1A57">
        <w:rPr>
          <w:sz w:val="26"/>
          <w:szCs w:val="26"/>
        </w:rPr>
        <w:t>вание.</w:t>
      </w:r>
    </w:p>
    <w:p w:rsidR="00C27724" w:rsidRPr="00B41804" w:rsidRDefault="00C27724" w:rsidP="00C27724">
      <w:pPr>
        <w:ind w:right="480" w:firstLine="720"/>
        <w:jc w:val="both"/>
        <w:rPr>
          <w:rFonts w:cs="Arial"/>
          <w:bCs/>
          <w:sz w:val="26"/>
          <w:szCs w:val="26"/>
        </w:rPr>
      </w:pPr>
      <w:r w:rsidRPr="00B41804">
        <w:rPr>
          <w:rFonts w:cs="Arial"/>
          <w:bCs/>
          <w:sz w:val="26"/>
          <w:szCs w:val="26"/>
        </w:rPr>
        <w:t>1.2.Сервисы персонализированного информирования</w:t>
      </w:r>
    </w:p>
    <w:p w:rsidR="00C27724" w:rsidRPr="00B41804" w:rsidRDefault="00C27724" w:rsidP="00C27724">
      <w:pPr>
        <w:ind w:firstLine="720"/>
        <w:jc w:val="both"/>
        <w:rPr>
          <w:rFonts w:cs="Arial"/>
          <w:sz w:val="26"/>
          <w:szCs w:val="26"/>
        </w:rPr>
      </w:pPr>
      <w:r w:rsidRPr="00B41804">
        <w:rPr>
          <w:rFonts w:cs="Arial"/>
          <w:sz w:val="26"/>
          <w:szCs w:val="26"/>
        </w:rPr>
        <w:t xml:space="preserve">Авторизованным пользователям Портала, подавшим заявление на предоставление муниципальной услуги должна предоставляться следующая информация: </w:t>
      </w:r>
    </w:p>
    <w:p w:rsidR="00C27724" w:rsidRPr="00B41804" w:rsidRDefault="00C27724" w:rsidP="00C27724">
      <w:pPr>
        <w:numPr>
          <w:ilvl w:val="0"/>
          <w:numId w:val="11"/>
        </w:numPr>
        <w:ind w:left="0" w:right="9" w:firstLine="720"/>
        <w:rPr>
          <w:rFonts w:cs="Arial"/>
          <w:sz w:val="26"/>
          <w:szCs w:val="26"/>
        </w:rPr>
      </w:pPr>
      <w:r w:rsidRPr="00B41804">
        <w:rPr>
          <w:rFonts w:cs="Arial"/>
          <w:sz w:val="26"/>
          <w:szCs w:val="26"/>
        </w:rPr>
        <w:t>О принятом решении по заявлению – положительном или отрицательном с ук</w:t>
      </w:r>
      <w:r w:rsidRPr="00B41804">
        <w:rPr>
          <w:rFonts w:cs="Arial"/>
          <w:sz w:val="26"/>
          <w:szCs w:val="26"/>
        </w:rPr>
        <w:t>а</w:t>
      </w:r>
      <w:r w:rsidRPr="00B41804">
        <w:rPr>
          <w:rFonts w:cs="Arial"/>
          <w:sz w:val="26"/>
          <w:szCs w:val="26"/>
        </w:rPr>
        <w:t xml:space="preserve">зание номера и даты решения. </w:t>
      </w:r>
    </w:p>
    <w:p w:rsidR="00C27724" w:rsidRPr="00B41804" w:rsidRDefault="00C27724" w:rsidP="00C27724">
      <w:pPr>
        <w:ind w:firstLine="720"/>
        <w:rPr>
          <w:rFonts w:cs="Arial"/>
          <w:sz w:val="26"/>
          <w:szCs w:val="26"/>
        </w:rPr>
      </w:pPr>
      <w:r w:rsidRPr="00B41804">
        <w:rPr>
          <w:rFonts w:cs="Arial"/>
          <w:sz w:val="26"/>
          <w:szCs w:val="26"/>
        </w:rPr>
        <w:t>Авторизация лица, запрашивающего информацию, на Портале происходит с пом</w:t>
      </w:r>
      <w:r w:rsidRPr="00B41804">
        <w:rPr>
          <w:rFonts w:cs="Arial"/>
          <w:sz w:val="26"/>
          <w:szCs w:val="26"/>
        </w:rPr>
        <w:t>о</w:t>
      </w:r>
      <w:r w:rsidRPr="00B41804">
        <w:rPr>
          <w:rFonts w:cs="Arial"/>
          <w:sz w:val="26"/>
          <w:szCs w:val="26"/>
        </w:rPr>
        <w:t>щью УСК.</w:t>
      </w:r>
    </w:p>
    <w:p w:rsidR="00C27724" w:rsidRPr="00B41804" w:rsidRDefault="00C27724" w:rsidP="00C27724">
      <w:pPr>
        <w:ind w:firstLine="720"/>
        <w:jc w:val="both"/>
        <w:rPr>
          <w:rFonts w:cs="Arial"/>
          <w:sz w:val="26"/>
          <w:szCs w:val="26"/>
        </w:rPr>
      </w:pPr>
      <w:r w:rsidRPr="00B41804">
        <w:rPr>
          <w:rFonts w:cs="Arial"/>
          <w:sz w:val="26"/>
          <w:szCs w:val="26"/>
        </w:rPr>
        <w:t>Запрос пользователя Портала инициирует взаимодействие с автоматизированной с</w:t>
      </w:r>
      <w:r w:rsidRPr="00B41804">
        <w:rPr>
          <w:rFonts w:cs="Arial"/>
          <w:sz w:val="26"/>
          <w:szCs w:val="26"/>
        </w:rPr>
        <w:t>и</w:t>
      </w:r>
      <w:r w:rsidRPr="00B41804">
        <w:rPr>
          <w:rFonts w:cs="Arial"/>
          <w:sz w:val="26"/>
          <w:szCs w:val="26"/>
        </w:rPr>
        <w:t>стемой органа социальной защиты населения.</w:t>
      </w:r>
    </w:p>
    <w:p w:rsidR="00C27724" w:rsidRPr="00B41804" w:rsidRDefault="00C27724" w:rsidP="00C27724">
      <w:pPr>
        <w:ind w:firstLine="720"/>
        <w:jc w:val="both"/>
        <w:rPr>
          <w:rFonts w:cs="Arial"/>
          <w:sz w:val="26"/>
          <w:szCs w:val="26"/>
        </w:rPr>
      </w:pPr>
      <w:r w:rsidRPr="00B41804">
        <w:rPr>
          <w:rFonts w:cs="Arial"/>
          <w:sz w:val="26"/>
          <w:szCs w:val="26"/>
        </w:rPr>
        <w:t>Ответ на запрос должен размещаться в личном кабинете заявителя на Портале.</w:t>
      </w:r>
    </w:p>
    <w:p w:rsidR="00C27724" w:rsidRPr="00B41804" w:rsidRDefault="00C27724" w:rsidP="00C27724">
      <w:pPr>
        <w:autoSpaceDE w:val="0"/>
        <w:ind w:firstLine="720"/>
        <w:jc w:val="both"/>
        <w:rPr>
          <w:rFonts w:cs="Arial"/>
          <w:bCs/>
          <w:kern w:val="1"/>
          <w:sz w:val="26"/>
          <w:szCs w:val="26"/>
        </w:rPr>
      </w:pPr>
      <w:r w:rsidRPr="00B41804">
        <w:rPr>
          <w:rFonts w:cs="Arial"/>
          <w:bCs/>
          <w:kern w:val="1"/>
          <w:sz w:val="26"/>
          <w:szCs w:val="26"/>
        </w:rPr>
        <w:t>2. Подача заявителем запроса и иных документов, необходимых для предоставления муниц</w:t>
      </w:r>
      <w:r w:rsidRPr="00B41804">
        <w:rPr>
          <w:rFonts w:cs="Arial"/>
          <w:bCs/>
          <w:kern w:val="1"/>
          <w:sz w:val="26"/>
          <w:szCs w:val="26"/>
        </w:rPr>
        <w:t>и</w:t>
      </w:r>
      <w:r w:rsidRPr="00B41804">
        <w:rPr>
          <w:rFonts w:cs="Arial"/>
          <w:bCs/>
          <w:kern w:val="1"/>
          <w:sz w:val="26"/>
          <w:szCs w:val="26"/>
        </w:rPr>
        <w:t>пальной услуги, и прием таких запроса и документов</w:t>
      </w:r>
    </w:p>
    <w:p w:rsidR="00C27724" w:rsidRPr="00B41804" w:rsidRDefault="00C27724" w:rsidP="00C27724">
      <w:pPr>
        <w:ind w:right="240" w:firstLine="720"/>
        <w:jc w:val="both"/>
        <w:rPr>
          <w:rFonts w:cs="Arial"/>
          <w:bCs/>
          <w:kern w:val="1"/>
          <w:sz w:val="26"/>
          <w:szCs w:val="26"/>
        </w:rPr>
      </w:pPr>
      <w:r w:rsidRPr="00B41804">
        <w:rPr>
          <w:rFonts w:cs="Arial"/>
          <w:bCs/>
          <w:kern w:val="1"/>
          <w:sz w:val="26"/>
          <w:szCs w:val="26"/>
        </w:rPr>
        <w:t>2.1.Операционные сервисы</w:t>
      </w:r>
    </w:p>
    <w:p w:rsidR="00C27724" w:rsidRPr="00B41804" w:rsidRDefault="00C27724" w:rsidP="00C27724">
      <w:pPr>
        <w:ind w:right="240" w:firstLine="720"/>
        <w:jc w:val="both"/>
        <w:rPr>
          <w:rFonts w:cs="Arial"/>
          <w:bCs/>
          <w:sz w:val="26"/>
          <w:szCs w:val="26"/>
        </w:rPr>
      </w:pPr>
      <w:r w:rsidRPr="00B41804">
        <w:rPr>
          <w:rFonts w:cs="Arial"/>
          <w:bCs/>
          <w:sz w:val="26"/>
          <w:szCs w:val="26"/>
        </w:rPr>
        <w:t>Прием заявлений и комплекта документов</w:t>
      </w:r>
    </w:p>
    <w:p w:rsidR="00C27724" w:rsidRPr="00B41804" w:rsidRDefault="00C27724" w:rsidP="00C27724">
      <w:pPr>
        <w:ind w:firstLine="720"/>
        <w:jc w:val="both"/>
        <w:rPr>
          <w:rFonts w:cs="Arial"/>
          <w:sz w:val="26"/>
          <w:szCs w:val="26"/>
        </w:rPr>
      </w:pPr>
      <w:r w:rsidRPr="00B41804">
        <w:rPr>
          <w:rFonts w:cs="Arial"/>
          <w:sz w:val="26"/>
          <w:szCs w:val="26"/>
        </w:rPr>
        <w:t>Операционный сервис «Прием заявлений и комплекта документов» реализует след</w:t>
      </w:r>
      <w:r w:rsidRPr="00B41804">
        <w:rPr>
          <w:rFonts w:cs="Arial"/>
          <w:sz w:val="26"/>
          <w:szCs w:val="26"/>
        </w:rPr>
        <w:t>у</w:t>
      </w:r>
      <w:r w:rsidRPr="00B41804">
        <w:rPr>
          <w:rFonts w:cs="Arial"/>
          <w:sz w:val="26"/>
          <w:szCs w:val="26"/>
        </w:rPr>
        <w:t>ющие административные процедуры:</w:t>
      </w:r>
    </w:p>
    <w:p w:rsidR="00C27724" w:rsidRPr="00B41804" w:rsidRDefault="00C27724" w:rsidP="00C27724">
      <w:pPr>
        <w:numPr>
          <w:ilvl w:val="0"/>
          <w:numId w:val="12"/>
        </w:numPr>
        <w:ind w:left="0" w:right="240" w:firstLine="720"/>
        <w:jc w:val="both"/>
        <w:rPr>
          <w:rFonts w:cs="Arial"/>
          <w:sz w:val="26"/>
          <w:szCs w:val="26"/>
        </w:rPr>
      </w:pPr>
      <w:r w:rsidRPr="00B41804">
        <w:rPr>
          <w:rFonts w:cs="Arial"/>
          <w:sz w:val="26"/>
          <w:szCs w:val="26"/>
        </w:rPr>
        <w:t>Прием и регистрация заявления и документов, необходимых для предоста</w:t>
      </w:r>
      <w:r w:rsidRPr="00B41804">
        <w:rPr>
          <w:rFonts w:cs="Arial"/>
          <w:sz w:val="26"/>
          <w:szCs w:val="26"/>
        </w:rPr>
        <w:t>в</w:t>
      </w:r>
      <w:r w:rsidRPr="00B41804">
        <w:rPr>
          <w:rFonts w:cs="Arial"/>
          <w:sz w:val="26"/>
          <w:szCs w:val="26"/>
        </w:rPr>
        <w:t xml:space="preserve">ления услуги, первичная проверка документов; </w:t>
      </w:r>
    </w:p>
    <w:p w:rsidR="00C27724" w:rsidRPr="00B41804" w:rsidRDefault="00C27724" w:rsidP="00C27724">
      <w:pPr>
        <w:numPr>
          <w:ilvl w:val="0"/>
          <w:numId w:val="12"/>
        </w:numPr>
        <w:ind w:left="0" w:right="240" w:firstLine="720"/>
        <w:rPr>
          <w:rFonts w:cs="Arial"/>
          <w:sz w:val="26"/>
          <w:szCs w:val="26"/>
        </w:rPr>
      </w:pPr>
      <w:r w:rsidRPr="00B41804">
        <w:rPr>
          <w:rFonts w:cs="Arial"/>
          <w:sz w:val="26"/>
          <w:szCs w:val="26"/>
        </w:rPr>
        <w:t>Истребование дополнительных документов, в том числе в рамках межведомственного вз</w:t>
      </w:r>
      <w:r w:rsidRPr="00B41804">
        <w:rPr>
          <w:rFonts w:cs="Arial"/>
          <w:sz w:val="26"/>
          <w:szCs w:val="26"/>
        </w:rPr>
        <w:t>а</w:t>
      </w:r>
      <w:r w:rsidRPr="00B41804">
        <w:rPr>
          <w:rFonts w:cs="Arial"/>
          <w:sz w:val="26"/>
          <w:szCs w:val="26"/>
        </w:rPr>
        <w:t>имодействия.</w:t>
      </w:r>
    </w:p>
    <w:p w:rsidR="00C27724" w:rsidRPr="00B41804" w:rsidRDefault="00C27724" w:rsidP="00C27724">
      <w:pPr>
        <w:autoSpaceDE w:val="0"/>
        <w:ind w:firstLine="720"/>
        <w:jc w:val="both"/>
        <w:rPr>
          <w:sz w:val="26"/>
          <w:szCs w:val="26"/>
        </w:rPr>
      </w:pPr>
      <w:r w:rsidRPr="00B41804">
        <w:rPr>
          <w:sz w:val="26"/>
          <w:szCs w:val="26"/>
        </w:rPr>
        <w:t>1.2. Получение заявителем сведений о ходе выполнения запроса о предоставлении муниц</w:t>
      </w:r>
      <w:r w:rsidRPr="00B41804">
        <w:rPr>
          <w:sz w:val="26"/>
          <w:szCs w:val="26"/>
        </w:rPr>
        <w:t>и</w:t>
      </w:r>
      <w:r w:rsidRPr="00B41804">
        <w:rPr>
          <w:sz w:val="26"/>
          <w:szCs w:val="26"/>
        </w:rPr>
        <w:t>пальной услуги</w:t>
      </w:r>
    </w:p>
    <w:p w:rsidR="00C27724" w:rsidRPr="00B41804" w:rsidRDefault="00C27724" w:rsidP="00C27724">
      <w:pPr>
        <w:autoSpaceDE w:val="0"/>
        <w:ind w:firstLine="720"/>
        <w:jc w:val="both"/>
        <w:rPr>
          <w:sz w:val="26"/>
          <w:szCs w:val="26"/>
        </w:rPr>
      </w:pPr>
      <w:r w:rsidRPr="00B41804">
        <w:rPr>
          <w:sz w:val="26"/>
          <w:szCs w:val="26"/>
        </w:rPr>
        <w:t>Сервисы оповещения</w:t>
      </w:r>
    </w:p>
    <w:p w:rsidR="00C27724" w:rsidRPr="00B41804" w:rsidRDefault="00C27724" w:rsidP="00C27724">
      <w:pPr>
        <w:autoSpaceDE w:val="0"/>
        <w:ind w:firstLine="720"/>
        <w:jc w:val="both"/>
        <w:rPr>
          <w:sz w:val="26"/>
          <w:szCs w:val="26"/>
        </w:rPr>
      </w:pPr>
      <w:r w:rsidRPr="00B41804">
        <w:rPr>
          <w:sz w:val="26"/>
          <w:szCs w:val="26"/>
        </w:rPr>
        <w:t> В личном кабинете гражданина на Портале при наступлении следующих событий должно осуществляться автоматическое оповещение:</w:t>
      </w:r>
    </w:p>
    <w:p w:rsidR="00C27724" w:rsidRPr="00B41804" w:rsidRDefault="00C27724" w:rsidP="00C27724">
      <w:pPr>
        <w:autoSpaceDE w:val="0"/>
        <w:ind w:firstLine="720"/>
        <w:jc w:val="both"/>
        <w:rPr>
          <w:sz w:val="26"/>
          <w:szCs w:val="26"/>
        </w:rPr>
      </w:pPr>
      <w:r w:rsidRPr="00B41804">
        <w:rPr>
          <w:sz w:val="26"/>
          <w:szCs w:val="26"/>
        </w:rPr>
        <w:t>изменение актуального статуса состояния заявления;</w:t>
      </w:r>
    </w:p>
    <w:p w:rsidR="00C27724" w:rsidRPr="00B41804" w:rsidRDefault="00C27724" w:rsidP="00C27724">
      <w:pPr>
        <w:autoSpaceDE w:val="0"/>
        <w:ind w:firstLine="720"/>
        <w:jc w:val="both"/>
        <w:rPr>
          <w:sz w:val="26"/>
          <w:szCs w:val="26"/>
        </w:rPr>
      </w:pPr>
      <w:r w:rsidRPr="00B41804">
        <w:rPr>
          <w:sz w:val="26"/>
          <w:szCs w:val="26"/>
        </w:rPr>
        <w:t>направление запросов во внешние организации для подтверждения предоста</w:t>
      </w:r>
      <w:r w:rsidRPr="00B41804">
        <w:rPr>
          <w:sz w:val="26"/>
          <w:szCs w:val="26"/>
        </w:rPr>
        <w:t>в</w:t>
      </w:r>
      <w:r w:rsidRPr="00B41804">
        <w:rPr>
          <w:sz w:val="26"/>
          <w:szCs w:val="26"/>
        </w:rPr>
        <w:t>ленных сведений и\или для получения необходимых для предоставления муниц</w:t>
      </w:r>
      <w:r w:rsidRPr="00B41804">
        <w:rPr>
          <w:sz w:val="26"/>
          <w:szCs w:val="26"/>
        </w:rPr>
        <w:t>и</w:t>
      </w:r>
      <w:r w:rsidRPr="00B41804">
        <w:rPr>
          <w:sz w:val="26"/>
          <w:szCs w:val="26"/>
        </w:rPr>
        <w:t>пальной услуги;</w:t>
      </w:r>
    </w:p>
    <w:p w:rsidR="00C27724" w:rsidRPr="00B41804" w:rsidRDefault="00C27724" w:rsidP="00C27724">
      <w:pPr>
        <w:autoSpaceDE w:val="0"/>
        <w:ind w:firstLine="720"/>
        <w:jc w:val="both"/>
        <w:rPr>
          <w:sz w:val="26"/>
          <w:szCs w:val="26"/>
        </w:rPr>
      </w:pPr>
      <w:r w:rsidRPr="00B41804">
        <w:rPr>
          <w:sz w:val="26"/>
          <w:szCs w:val="26"/>
        </w:rPr>
        <w:t>получение ответа из внешних организаций по результатам подтверждения предоста</w:t>
      </w:r>
      <w:r w:rsidRPr="00B41804">
        <w:rPr>
          <w:sz w:val="26"/>
          <w:szCs w:val="26"/>
        </w:rPr>
        <w:t>в</w:t>
      </w:r>
      <w:r w:rsidRPr="00B41804">
        <w:rPr>
          <w:sz w:val="26"/>
          <w:szCs w:val="26"/>
        </w:rPr>
        <w:t>ленных сведений и\или получения\неполучения необходимых для предоставления муниц</w:t>
      </w:r>
      <w:r w:rsidRPr="00B41804">
        <w:rPr>
          <w:sz w:val="26"/>
          <w:szCs w:val="26"/>
        </w:rPr>
        <w:t>и</w:t>
      </w:r>
      <w:r w:rsidRPr="00B41804">
        <w:rPr>
          <w:sz w:val="26"/>
          <w:szCs w:val="26"/>
        </w:rPr>
        <w:t>пальной услуги;</w:t>
      </w:r>
    </w:p>
    <w:p w:rsidR="00C27724" w:rsidRPr="00B41804" w:rsidRDefault="00C27724" w:rsidP="00C27724">
      <w:pPr>
        <w:autoSpaceDE w:val="0"/>
        <w:ind w:firstLine="720"/>
        <w:jc w:val="both"/>
        <w:rPr>
          <w:sz w:val="26"/>
          <w:szCs w:val="26"/>
        </w:rPr>
      </w:pPr>
      <w:r w:rsidRPr="00B41804">
        <w:rPr>
          <w:sz w:val="26"/>
          <w:szCs w:val="26"/>
        </w:rPr>
        <w:t>направление запроса гражданину на уточнении сведений по поданному заявл</w:t>
      </w:r>
      <w:r w:rsidRPr="00B41804">
        <w:rPr>
          <w:sz w:val="26"/>
          <w:szCs w:val="26"/>
        </w:rPr>
        <w:t>е</w:t>
      </w:r>
      <w:r w:rsidRPr="00B41804">
        <w:rPr>
          <w:sz w:val="26"/>
          <w:szCs w:val="26"/>
        </w:rPr>
        <w:t>нию на основе полученных ответов из внешних организаций.</w:t>
      </w:r>
    </w:p>
    <w:p w:rsidR="00C27724" w:rsidRPr="00B41804" w:rsidRDefault="00C27724" w:rsidP="00C27724">
      <w:pPr>
        <w:autoSpaceDE w:val="0"/>
        <w:ind w:firstLine="720"/>
        <w:jc w:val="both"/>
        <w:rPr>
          <w:sz w:val="26"/>
          <w:szCs w:val="26"/>
        </w:rPr>
      </w:pPr>
      <w:r w:rsidRPr="00B41804">
        <w:rPr>
          <w:sz w:val="26"/>
          <w:szCs w:val="26"/>
        </w:rPr>
        <w:t>Оповещение также должно производиться для гражданина, указавшего такой способ оповещения - по электронной почте, с использованием службы коротких сообщений операторов мобил</w:t>
      </w:r>
      <w:r w:rsidRPr="00B41804">
        <w:rPr>
          <w:sz w:val="26"/>
          <w:szCs w:val="26"/>
        </w:rPr>
        <w:t>ь</w:t>
      </w:r>
      <w:r w:rsidRPr="00B41804">
        <w:rPr>
          <w:sz w:val="26"/>
          <w:szCs w:val="26"/>
        </w:rPr>
        <w:t>ной связи.</w:t>
      </w:r>
    </w:p>
    <w:p w:rsidR="00C27724" w:rsidRPr="00B41804" w:rsidRDefault="00C27724" w:rsidP="00C27724">
      <w:pPr>
        <w:autoSpaceDE w:val="0"/>
        <w:ind w:firstLine="720"/>
        <w:jc w:val="both"/>
        <w:rPr>
          <w:sz w:val="26"/>
          <w:szCs w:val="26"/>
        </w:rPr>
      </w:pPr>
      <w:r w:rsidRPr="00B41804">
        <w:rPr>
          <w:sz w:val="26"/>
          <w:szCs w:val="26"/>
        </w:rPr>
        <w:lastRenderedPageBreak/>
        <w:t xml:space="preserve">3. Взаимодействие </w:t>
      </w:r>
      <w:r w:rsidRPr="00B41804">
        <w:rPr>
          <w:color w:val="000000"/>
          <w:sz w:val="26"/>
          <w:szCs w:val="26"/>
        </w:rPr>
        <w:t xml:space="preserve">Администрации </w:t>
      </w:r>
      <w:r>
        <w:rPr>
          <w:color w:val="000000"/>
          <w:sz w:val="26"/>
          <w:szCs w:val="26"/>
        </w:rPr>
        <w:t>Коммунарского</w:t>
      </w:r>
      <w:r w:rsidRPr="00B41804">
        <w:rPr>
          <w:color w:val="000000"/>
          <w:sz w:val="26"/>
          <w:szCs w:val="26"/>
        </w:rPr>
        <w:t xml:space="preserve"> сельского поселения</w:t>
      </w:r>
      <w:r w:rsidRPr="00B41804">
        <w:rPr>
          <w:sz w:val="26"/>
          <w:szCs w:val="26"/>
        </w:rPr>
        <w:t>, с  органами государственной власти, органами местного самоуправления и организациями, участву</w:t>
      </w:r>
      <w:r w:rsidRPr="00B41804">
        <w:rPr>
          <w:sz w:val="26"/>
          <w:szCs w:val="26"/>
        </w:rPr>
        <w:t>ю</w:t>
      </w:r>
      <w:r w:rsidRPr="00B41804">
        <w:rPr>
          <w:sz w:val="26"/>
          <w:szCs w:val="26"/>
        </w:rPr>
        <w:t>щими в предоставлении муниципальной услуги, в том числе порядок и условия такого взаимоде</w:t>
      </w:r>
      <w:r w:rsidRPr="00B41804">
        <w:rPr>
          <w:sz w:val="26"/>
          <w:szCs w:val="26"/>
        </w:rPr>
        <w:t>й</w:t>
      </w:r>
      <w:r w:rsidRPr="00B41804">
        <w:rPr>
          <w:sz w:val="26"/>
          <w:szCs w:val="26"/>
        </w:rPr>
        <w:t>ствия</w:t>
      </w:r>
    </w:p>
    <w:p w:rsidR="00C27724" w:rsidRPr="00B41804" w:rsidRDefault="00C27724" w:rsidP="00C27724">
      <w:pPr>
        <w:autoSpaceDE w:val="0"/>
        <w:ind w:firstLine="720"/>
        <w:jc w:val="both"/>
        <w:rPr>
          <w:sz w:val="26"/>
          <w:szCs w:val="26"/>
        </w:rPr>
      </w:pPr>
      <w:r w:rsidRPr="00B41804">
        <w:rPr>
          <w:sz w:val="26"/>
          <w:szCs w:val="26"/>
        </w:rPr>
        <w:t>События, при которых инициируются межсистемные взаимодействия</w:t>
      </w:r>
    </w:p>
    <w:p w:rsidR="00C27724" w:rsidRPr="00B41804" w:rsidRDefault="00C27724" w:rsidP="00C27724">
      <w:pPr>
        <w:autoSpaceDE w:val="0"/>
        <w:ind w:firstLine="720"/>
        <w:jc w:val="both"/>
        <w:rPr>
          <w:sz w:val="26"/>
          <w:szCs w:val="26"/>
        </w:rPr>
      </w:pPr>
      <w:r w:rsidRPr="00B41804">
        <w:rPr>
          <w:sz w:val="26"/>
          <w:szCs w:val="26"/>
        </w:rPr>
        <w:t xml:space="preserve">Обращение заявителя за предоставлением муниципальной услуги через Портал; </w:t>
      </w:r>
    </w:p>
    <w:p w:rsidR="00C27724" w:rsidRPr="00B41804" w:rsidRDefault="00C27724" w:rsidP="00C27724">
      <w:pPr>
        <w:autoSpaceDE w:val="0"/>
        <w:ind w:firstLine="720"/>
        <w:jc w:val="both"/>
        <w:rPr>
          <w:sz w:val="26"/>
          <w:szCs w:val="26"/>
        </w:rPr>
      </w:pPr>
      <w:r w:rsidRPr="00B41804">
        <w:rPr>
          <w:sz w:val="26"/>
          <w:szCs w:val="26"/>
        </w:rPr>
        <w:t xml:space="preserve">Истребование дополнительных документов, которые могут быть собраны без участия заявителя. Специалист Администрации </w:t>
      </w:r>
      <w:r>
        <w:rPr>
          <w:sz w:val="26"/>
          <w:szCs w:val="26"/>
        </w:rPr>
        <w:t>Коммунарского</w:t>
      </w:r>
      <w:r w:rsidRPr="00B41804">
        <w:rPr>
          <w:sz w:val="26"/>
          <w:szCs w:val="26"/>
        </w:rPr>
        <w:t xml:space="preserve"> сельского поселения или МФЦ </w:t>
      </w:r>
      <w:r w:rsidRPr="00B41804">
        <w:rPr>
          <w:rFonts w:cs="Arial"/>
          <w:sz w:val="26"/>
          <w:szCs w:val="26"/>
        </w:rPr>
        <w:t xml:space="preserve">формирует запросы на предоставление </w:t>
      </w:r>
      <w:r w:rsidRPr="00B41804">
        <w:rPr>
          <w:sz w:val="26"/>
          <w:szCs w:val="26"/>
        </w:rPr>
        <w:t xml:space="preserve"> недостающих документов в электронном виде и обеспечивает их получения из организаций по технологиям, предусмотренным соглашениями и регламентами информ</w:t>
      </w:r>
      <w:r w:rsidRPr="00B41804">
        <w:rPr>
          <w:sz w:val="26"/>
          <w:szCs w:val="26"/>
        </w:rPr>
        <w:t>а</w:t>
      </w:r>
      <w:r w:rsidRPr="00B41804">
        <w:rPr>
          <w:sz w:val="26"/>
          <w:szCs w:val="26"/>
        </w:rPr>
        <w:t xml:space="preserve">ционного взаимодействия. </w:t>
      </w:r>
    </w:p>
    <w:p w:rsidR="00C27724" w:rsidRPr="00B41804" w:rsidRDefault="00C27724" w:rsidP="00C27724">
      <w:pPr>
        <w:autoSpaceDE w:val="0"/>
        <w:ind w:firstLine="720"/>
        <w:jc w:val="both"/>
        <w:rPr>
          <w:sz w:val="26"/>
          <w:szCs w:val="26"/>
        </w:rPr>
      </w:pPr>
      <w:r w:rsidRPr="00B41804">
        <w:rPr>
          <w:sz w:val="26"/>
          <w:szCs w:val="26"/>
        </w:rPr>
        <w:t xml:space="preserve">Предоставление (отказ в предоставлении) муниципальной услуги. </w:t>
      </w:r>
    </w:p>
    <w:p w:rsidR="00C27724" w:rsidRPr="00B41804" w:rsidRDefault="00C27724" w:rsidP="00C27724">
      <w:pPr>
        <w:autoSpaceDE w:val="0"/>
        <w:ind w:firstLine="720"/>
        <w:jc w:val="both"/>
        <w:rPr>
          <w:sz w:val="26"/>
          <w:szCs w:val="26"/>
        </w:rPr>
      </w:pPr>
      <w:r w:rsidRPr="00B41804">
        <w:rPr>
          <w:sz w:val="26"/>
          <w:szCs w:val="26"/>
        </w:rPr>
        <w:t>Состав смежных информационных систем и информационные потоки</w:t>
      </w:r>
    </w:p>
    <w:p w:rsidR="00C27724" w:rsidRPr="00B41804" w:rsidRDefault="00C27724" w:rsidP="00C27724">
      <w:pPr>
        <w:autoSpaceDE w:val="0"/>
        <w:ind w:firstLine="720"/>
        <w:jc w:val="both"/>
        <w:rPr>
          <w:color w:val="000000"/>
          <w:sz w:val="26"/>
          <w:szCs w:val="26"/>
        </w:rPr>
      </w:pPr>
      <w:r w:rsidRPr="00B41804">
        <w:rPr>
          <w:sz w:val="26"/>
          <w:szCs w:val="26"/>
        </w:rPr>
        <w:t>Портал обеспечивает передачу заявлений и документов в электронной форме, запр</w:t>
      </w:r>
      <w:r w:rsidRPr="00B41804">
        <w:rPr>
          <w:sz w:val="26"/>
          <w:szCs w:val="26"/>
        </w:rPr>
        <w:t>о</w:t>
      </w:r>
      <w:r w:rsidRPr="00B41804">
        <w:rPr>
          <w:sz w:val="26"/>
          <w:szCs w:val="26"/>
        </w:rPr>
        <w:t xml:space="preserve">сов пользователей о ходе предоставления услуги в автоматизированную систему </w:t>
      </w:r>
      <w:r w:rsidRPr="00B41804">
        <w:rPr>
          <w:color w:val="000000"/>
          <w:sz w:val="26"/>
          <w:szCs w:val="26"/>
        </w:rPr>
        <w:t>Админ</w:t>
      </w:r>
      <w:r w:rsidRPr="00B41804">
        <w:rPr>
          <w:color w:val="000000"/>
          <w:sz w:val="26"/>
          <w:szCs w:val="26"/>
        </w:rPr>
        <w:t>и</w:t>
      </w:r>
      <w:r w:rsidRPr="00B41804">
        <w:rPr>
          <w:color w:val="000000"/>
          <w:sz w:val="26"/>
          <w:szCs w:val="26"/>
        </w:rPr>
        <w:t xml:space="preserve">страции </w:t>
      </w:r>
      <w:r>
        <w:rPr>
          <w:color w:val="000000"/>
          <w:sz w:val="26"/>
          <w:szCs w:val="26"/>
        </w:rPr>
        <w:t>Коммунарского</w:t>
      </w:r>
      <w:r w:rsidRPr="00B41804">
        <w:rPr>
          <w:color w:val="000000"/>
          <w:sz w:val="26"/>
          <w:szCs w:val="26"/>
        </w:rPr>
        <w:t xml:space="preserve"> сельского поселения. </w:t>
      </w:r>
    </w:p>
    <w:p w:rsidR="00C27724" w:rsidRPr="00B41804" w:rsidRDefault="00C27724" w:rsidP="00C27724">
      <w:pPr>
        <w:autoSpaceDE w:val="0"/>
        <w:ind w:firstLine="720"/>
        <w:jc w:val="both"/>
        <w:rPr>
          <w:sz w:val="26"/>
          <w:szCs w:val="26"/>
        </w:rPr>
      </w:pPr>
      <w:r w:rsidRPr="00B41804">
        <w:rPr>
          <w:sz w:val="26"/>
          <w:szCs w:val="26"/>
        </w:rPr>
        <w:t xml:space="preserve">Автоматизированная система </w:t>
      </w:r>
      <w:r w:rsidRPr="00B41804">
        <w:rPr>
          <w:color w:val="000000"/>
          <w:sz w:val="26"/>
          <w:szCs w:val="26"/>
        </w:rPr>
        <w:t xml:space="preserve">Администрации </w:t>
      </w:r>
      <w:r>
        <w:rPr>
          <w:color w:val="000000"/>
          <w:sz w:val="26"/>
          <w:szCs w:val="26"/>
        </w:rPr>
        <w:t>Коммунарского</w:t>
      </w:r>
      <w:r w:rsidRPr="00B41804">
        <w:rPr>
          <w:color w:val="000000"/>
          <w:sz w:val="26"/>
          <w:szCs w:val="26"/>
        </w:rPr>
        <w:t xml:space="preserve"> сельского поселения</w:t>
      </w:r>
      <w:r w:rsidRPr="00B41804">
        <w:rPr>
          <w:sz w:val="26"/>
          <w:szCs w:val="26"/>
        </w:rPr>
        <w:t xml:space="preserve"> передает на Портал следующую информ</w:t>
      </w:r>
      <w:r w:rsidRPr="00B41804">
        <w:rPr>
          <w:sz w:val="26"/>
          <w:szCs w:val="26"/>
        </w:rPr>
        <w:t>а</w:t>
      </w:r>
      <w:r w:rsidRPr="00B41804">
        <w:rPr>
          <w:sz w:val="26"/>
          <w:szCs w:val="26"/>
        </w:rPr>
        <w:t xml:space="preserve">цию: </w:t>
      </w:r>
    </w:p>
    <w:p w:rsidR="00C27724" w:rsidRPr="00B41804" w:rsidRDefault="00C27724" w:rsidP="00C27724">
      <w:pPr>
        <w:autoSpaceDE w:val="0"/>
        <w:ind w:firstLine="720"/>
        <w:jc w:val="both"/>
        <w:rPr>
          <w:sz w:val="26"/>
          <w:szCs w:val="26"/>
        </w:rPr>
      </w:pPr>
      <w:r w:rsidRPr="00B41804">
        <w:rPr>
          <w:sz w:val="26"/>
          <w:szCs w:val="26"/>
        </w:rPr>
        <w:t xml:space="preserve">сведения о местонахождении, контактных телефонах, графике (режиме) работы </w:t>
      </w:r>
      <w:r w:rsidRPr="00B41804">
        <w:rPr>
          <w:color w:val="000000"/>
          <w:sz w:val="26"/>
          <w:szCs w:val="26"/>
        </w:rPr>
        <w:t>Управления</w:t>
      </w:r>
      <w:r w:rsidRPr="00B41804">
        <w:rPr>
          <w:sz w:val="26"/>
          <w:szCs w:val="26"/>
        </w:rPr>
        <w:t xml:space="preserve">; </w:t>
      </w:r>
    </w:p>
    <w:p w:rsidR="00C27724" w:rsidRPr="00B41804" w:rsidRDefault="00C27724" w:rsidP="00C27724">
      <w:pPr>
        <w:autoSpaceDE w:val="0"/>
        <w:ind w:firstLine="720"/>
        <w:jc w:val="both"/>
        <w:rPr>
          <w:sz w:val="26"/>
          <w:szCs w:val="26"/>
        </w:rPr>
      </w:pPr>
      <w:r w:rsidRPr="00B41804">
        <w:rPr>
          <w:sz w:val="26"/>
          <w:szCs w:val="26"/>
        </w:rPr>
        <w:t>контактная информация (телефон, адрес электронной почты, номер кабинета) спец</w:t>
      </w:r>
      <w:r w:rsidRPr="00B41804">
        <w:rPr>
          <w:sz w:val="26"/>
          <w:szCs w:val="26"/>
        </w:rPr>
        <w:t>и</w:t>
      </w:r>
      <w:r w:rsidRPr="00B41804">
        <w:rPr>
          <w:sz w:val="26"/>
          <w:szCs w:val="26"/>
        </w:rPr>
        <w:t xml:space="preserve">алистов </w:t>
      </w:r>
      <w:r w:rsidRPr="00B41804">
        <w:rPr>
          <w:color w:val="000000"/>
          <w:sz w:val="26"/>
          <w:szCs w:val="26"/>
        </w:rPr>
        <w:t xml:space="preserve">Администрации </w:t>
      </w:r>
      <w:r>
        <w:rPr>
          <w:color w:val="000000"/>
          <w:sz w:val="26"/>
          <w:szCs w:val="26"/>
        </w:rPr>
        <w:t>Коммунарского</w:t>
      </w:r>
      <w:r w:rsidRPr="00B41804">
        <w:rPr>
          <w:color w:val="000000"/>
          <w:sz w:val="26"/>
          <w:szCs w:val="26"/>
        </w:rPr>
        <w:t xml:space="preserve"> сельского поселения</w:t>
      </w:r>
      <w:r w:rsidRPr="00B41804">
        <w:rPr>
          <w:sz w:val="26"/>
          <w:szCs w:val="26"/>
        </w:rPr>
        <w:t>, ответственных за прием д</w:t>
      </w:r>
      <w:r w:rsidRPr="00B41804">
        <w:rPr>
          <w:sz w:val="26"/>
          <w:szCs w:val="26"/>
        </w:rPr>
        <w:t>о</w:t>
      </w:r>
      <w:r w:rsidRPr="00B41804">
        <w:rPr>
          <w:sz w:val="26"/>
          <w:szCs w:val="26"/>
        </w:rPr>
        <w:t xml:space="preserve">кументов; </w:t>
      </w:r>
    </w:p>
    <w:p w:rsidR="00C27724" w:rsidRPr="00B41804" w:rsidRDefault="00C27724" w:rsidP="00C27724">
      <w:pPr>
        <w:autoSpaceDE w:val="0"/>
        <w:ind w:firstLine="720"/>
        <w:jc w:val="both"/>
        <w:rPr>
          <w:sz w:val="26"/>
          <w:szCs w:val="26"/>
        </w:rPr>
      </w:pPr>
      <w:r w:rsidRPr="00B41804">
        <w:rPr>
          <w:sz w:val="26"/>
          <w:szCs w:val="26"/>
        </w:rPr>
        <w:t xml:space="preserve">контактная информация (телефон, адрес электронной почты) специалистов </w:t>
      </w:r>
      <w:r w:rsidRPr="00B41804">
        <w:rPr>
          <w:color w:val="000000"/>
          <w:sz w:val="26"/>
          <w:szCs w:val="26"/>
        </w:rPr>
        <w:t xml:space="preserve">Администрации </w:t>
      </w:r>
      <w:r>
        <w:rPr>
          <w:color w:val="000000"/>
          <w:sz w:val="26"/>
          <w:szCs w:val="26"/>
        </w:rPr>
        <w:t>Коммунарского</w:t>
      </w:r>
      <w:r w:rsidRPr="00B41804">
        <w:rPr>
          <w:color w:val="000000"/>
          <w:sz w:val="26"/>
          <w:szCs w:val="26"/>
        </w:rPr>
        <w:t xml:space="preserve"> сельского поселения</w:t>
      </w:r>
      <w:r w:rsidRPr="00B41804">
        <w:rPr>
          <w:sz w:val="26"/>
          <w:szCs w:val="26"/>
        </w:rPr>
        <w:t>, ответственных за информиров</w:t>
      </w:r>
      <w:r w:rsidRPr="00B41804">
        <w:rPr>
          <w:sz w:val="26"/>
          <w:szCs w:val="26"/>
        </w:rPr>
        <w:t>а</w:t>
      </w:r>
      <w:r w:rsidRPr="00B41804">
        <w:rPr>
          <w:sz w:val="26"/>
          <w:szCs w:val="26"/>
        </w:rPr>
        <w:t xml:space="preserve">ние; </w:t>
      </w:r>
    </w:p>
    <w:p w:rsidR="00C27724" w:rsidRPr="00B41804" w:rsidRDefault="00C27724" w:rsidP="00C27724">
      <w:pPr>
        <w:autoSpaceDE w:val="0"/>
        <w:ind w:firstLine="720"/>
        <w:jc w:val="both"/>
        <w:rPr>
          <w:sz w:val="26"/>
          <w:szCs w:val="26"/>
        </w:rPr>
      </w:pPr>
      <w:r w:rsidRPr="00B41804">
        <w:rPr>
          <w:sz w:val="26"/>
          <w:szCs w:val="26"/>
        </w:rPr>
        <w:t xml:space="preserve">Информация по вопросам предоставления муниципальной услуги: </w:t>
      </w:r>
    </w:p>
    <w:p w:rsidR="00C27724" w:rsidRPr="00B41804" w:rsidRDefault="00C27724" w:rsidP="00C27724">
      <w:pPr>
        <w:autoSpaceDE w:val="0"/>
        <w:ind w:firstLine="720"/>
        <w:jc w:val="both"/>
        <w:rPr>
          <w:sz w:val="26"/>
          <w:szCs w:val="26"/>
        </w:rPr>
      </w:pPr>
      <w:r w:rsidRPr="00B41804">
        <w:rPr>
          <w:sz w:val="26"/>
          <w:szCs w:val="26"/>
        </w:rPr>
        <w:t xml:space="preserve">по перечню документов, необходимых для предоставления услуги; </w:t>
      </w:r>
    </w:p>
    <w:p w:rsidR="00C27724" w:rsidRPr="00B41804" w:rsidRDefault="00C27724" w:rsidP="00C27724">
      <w:pPr>
        <w:autoSpaceDE w:val="0"/>
        <w:ind w:right="9" w:firstLine="720"/>
        <w:jc w:val="both"/>
        <w:rPr>
          <w:rFonts w:cs="Arial"/>
          <w:sz w:val="26"/>
          <w:szCs w:val="26"/>
        </w:rPr>
      </w:pPr>
      <w:r w:rsidRPr="00B41804">
        <w:rPr>
          <w:rFonts w:cs="Arial"/>
          <w:sz w:val="26"/>
          <w:szCs w:val="26"/>
        </w:rPr>
        <w:t>в случае невозможности получения информации в электронном виде, по источнику получения документов, необходимых для получения муниципальной услуги (орган, организация и их м</w:t>
      </w:r>
      <w:r w:rsidRPr="00B41804">
        <w:rPr>
          <w:rFonts w:cs="Arial"/>
          <w:sz w:val="26"/>
          <w:szCs w:val="26"/>
        </w:rPr>
        <w:t>е</w:t>
      </w:r>
      <w:r w:rsidRPr="00B41804">
        <w:rPr>
          <w:rFonts w:cs="Arial"/>
          <w:sz w:val="26"/>
          <w:szCs w:val="26"/>
        </w:rPr>
        <w:t xml:space="preserve">стонахождение); </w:t>
      </w:r>
    </w:p>
    <w:p w:rsidR="00C27724" w:rsidRPr="00B41804" w:rsidRDefault="00C27724" w:rsidP="00C27724">
      <w:pPr>
        <w:autoSpaceDE w:val="0"/>
        <w:ind w:firstLine="720"/>
        <w:jc w:val="both"/>
        <w:rPr>
          <w:sz w:val="26"/>
          <w:szCs w:val="26"/>
        </w:rPr>
      </w:pPr>
      <w:r w:rsidRPr="00B41804">
        <w:rPr>
          <w:sz w:val="26"/>
          <w:szCs w:val="26"/>
        </w:rPr>
        <w:t xml:space="preserve">по времени приема и выдачи документов; </w:t>
      </w:r>
    </w:p>
    <w:p w:rsidR="00C27724" w:rsidRPr="00B41804" w:rsidRDefault="00C27724" w:rsidP="00C27724">
      <w:pPr>
        <w:autoSpaceDE w:val="0"/>
        <w:ind w:firstLine="720"/>
        <w:jc w:val="both"/>
        <w:rPr>
          <w:sz w:val="26"/>
          <w:szCs w:val="26"/>
        </w:rPr>
      </w:pPr>
      <w:r w:rsidRPr="00B41804">
        <w:rPr>
          <w:sz w:val="26"/>
          <w:szCs w:val="26"/>
        </w:rPr>
        <w:t>по порядку обжалования действий (бездействия) и решений, осуществляемых и принима</w:t>
      </w:r>
      <w:r w:rsidRPr="00B41804">
        <w:rPr>
          <w:sz w:val="26"/>
          <w:szCs w:val="26"/>
        </w:rPr>
        <w:t>е</w:t>
      </w:r>
      <w:r w:rsidRPr="00B41804">
        <w:rPr>
          <w:sz w:val="26"/>
          <w:szCs w:val="26"/>
        </w:rPr>
        <w:t>мых в ходе предоставления муниципальной услуги.</w:t>
      </w:r>
    </w:p>
    <w:p w:rsidR="00C27724" w:rsidRPr="00B41804" w:rsidRDefault="00C27724" w:rsidP="00C27724">
      <w:pPr>
        <w:autoSpaceDE w:val="0"/>
        <w:ind w:right="480" w:firstLine="720"/>
        <w:jc w:val="both"/>
        <w:rPr>
          <w:rFonts w:cs="Arial"/>
          <w:sz w:val="26"/>
          <w:szCs w:val="26"/>
        </w:rPr>
      </w:pPr>
      <w:r w:rsidRPr="00B41804">
        <w:rPr>
          <w:rFonts w:cs="Arial"/>
          <w:sz w:val="26"/>
          <w:szCs w:val="26"/>
        </w:rPr>
        <w:t>Ответ на запрос пользователя о ходе предоставления услуги.</w:t>
      </w:r>
    </w:p>
    <w:p w:rsidR="00C27724" w:rsidRPr="00B41804" w:rsidRDefault="00C27724" w:rsidP="00C27724">
      <w:pPr>
        <w:autoSpaceDE w:val="0"/>
        <w:ind w:firstLine="720"/>
        <w:jc w:val="both"/>
        <w:rPr>
          <w:sz w:val="26"/>
          <w:szCs w:val="26"/>
        </w:rPr>
      </w:pPr>
      <w:r w:rsidRPr="00B41804">
        <w:rPr>
          <w:sz w:val="26"/>
          <w:szCs w:val="26"/>
        </w:rPr>
        <w:t>Интерфейсы</w:t>
      </w:r>
    </w:p>
    <w:p w:rsidR="00C27724" w:rsidRPr="00B41804" w:rsidRDefault="00C27724" w:rsidP="00C27724">
      <w:pPr>
        <w:autoSpaceDE w:val="0"/>
        <w:ind w:firstLine="720"/>
        <w:jc w:val="both"/>
        <w:rPr>
          <w:sz w:val="26"/>
          <w:szCs w:val="26"/>
        </w:rPr>
      </w:pPr>
      <w:r w:rsidRPr="00B41804">
        <w:rPr>
          <w:sz w:val="26"/>
          <w:szCs w:val="26"/>
        </w:rPr>
        <w:t>Описание интерфейсов, структур и форматов данных, используемых для организ</w:t>
      </w:r>
      <w:r w:rsidRPr="00B41804">
        <w:rPr>
          <w:sz w:val="26"/>
          <w:szCs w:val="26"/>
        </w:rPr>
        <w:t>а</w:t>
      </w:r>
      <w:r w:rsidRPr="00B41804">
        <w:rPr>
          <w:sz w:val="26"/>
          <w:szCs w:val="26"/>
        </w:rPr>
        <w:t>ции межсистемного взаимодействия, приведено в формате WSDL в электронных прилож</w:t>
      </w:r>
      <w:r w:rsidRPr="00B41804">
        <w:rPr>
          <w:sz w:val="26"/>
          <w:szCs w:val="26"/>
        </w:rPr>
        <w:t>е</w:t>
      </w:r>
      <w:r w:rsidRPr="00B41804">
        <w:rPr>
          <w:sz w:val="26"/>
          <w:szCs w:val="26"/>
        </w:rPr>
        <w:t>ниях.</w:t>
      </w:r>
    </w:p>
    <w:p w:rsidR="00C27724" w:rsidRPr="00B41804" w:rsidRDefault="00C27724" w:rsidP="00C27724">
      <w:pPr>
        <w:ind w:right="26" w:firstLine="720"/>
        <w:jc w:val="both"/>
        <w:rPr>
          <w:rFonts w:cs="Arial"/>
          <w:bCs/>
          <w:sz w:val="26"/>
          <w:szCs w:val="26"/>
        </w:rPr>
      </w:pPr>
      <w:r w:rsidRPr="00B41804">
        <w:rPr>
          <w:rFonts w:cs="Arial"/>
          <w:bCs/>
          <w:sz w:val="26"/>
          <w:szCs w:val="26"/>
        </w:rPr>
        <w:t>4. Получение заявителем результата предоставления муниципальной услуги, если иное не установлено законом</w:t>
      </w:r>
    </w:p>
    <w:p w:rsidR="00C27724" w:rsidRPr="00B41804" w:rsidRDefault="00C27724" w:rsidP="00C27724">
      <w:pPr>
        <w:ind w:right="-17" w:firstLine="720"/>
        <w:jc w:val="both"/>
        <w:rPr>
          <w:rFonts w:cs="Arial"/>
          <w:bCs/>
          <w:sz w:val="26"/>
          <w:szCs w:val="26"/>
        </w:rPr>
      </w:pPr>
      <w:r w:rsidRPr="00B41804">
        <w:rPr>
          <w:rFonts w:cs="Arial"/>
          <w:bCs/>
          <w:sz w:val="26"/>
          <w:szCs w:val="26"/>
        </w:rPr>
        <w:t>1. Назначение услуги</w:t>
      </w:r>
    </w:p>
    <w:p w:rsidR="00C27724" w:rsidRPr="00B41804" w:rsidRDefault="00C27724" w:rsidP="00C27724">
      <w:pPr>
        <w:ind w:right="-17" w:firstLine="720"/>
        <w:jc w:val="both"/>
        <w:rPr>
          <w:rFonts w:cs="Arial"/>
          <w:color w:val="000000"/>
          <w:sz w:val="26"/>
          <w:szCs w:val="26"/>
        </w:rPr>
      </w:pPr>
      <w:r w:rsidRPr="00B41804">
        <w:rPr>
          <w:rFonts w:cs="Arial"/>
          <w:color w:val="000000"/>
          <w:sz w:val="26"/>
          <w:szCs w:val="26"/>
        </w:rPr>
        <w:t>Операционный сервис «Назначение услуги» реализует следующие административные пр</w:t>
      </w:r>
      <w:r w:rsidRPr="00B41804">
        <w:rPr>
          <w:rFonts w:cs="Arial"/>
          <w:color w:val="000000"/>
          <w:sz w:val="26"/>
          <w:szCs w:val="26"/>
        </w:rPr>
        <w:t>о</w:t>
      </w:r>
      <w:r w:rsidRPr="00B41804">
        <w:rPr>
          <w:rFonts w:cs="Arial"/>
          <w:color w:val="000000"/>
          <w:sz w:val="26"/>
          <w:szCs w:val="26"/>
        </w:rPr>
        <w:t>цедуры:</w:t>
      </w:r>
    </w:p>
    <w:p w:rsidR="00C27724" w:rsidRPr="00B41804" w:rsidRDefault="00C27724" w:rsidP="00C27724">
      <w:pPr>
        <w:ind w:right="240" w:firstLine="720"/>
        <w:jc w:val="both"/>
        <w:rPr>
          <w:rFonts w:cs="Arial"/>
          <w:color w:val="000000"/>
          <w:sz w:val="26"/>
          <w:szCs w:val="26"/>
        </w:rPr>
      </w:pPr>
      <w:r w:rsidRPr="00B41804">
        <w:rPr>
          <w:rFonts w:cs="Arial"/>
          <w:color w:val="000000"/>
          <w:sz w:val="26"/>
          <w:szCs w:val="26"/>
        </w:rPr>
        <w:t xml:space="preserve">-Проверка права заявителя на получение муниципальной услуги – </w:t>
      </w:r>
      <w:r w:rsidRPr="00B41804">
        <w:rPr>
          <w:sz w:val="26"/>
          <w:szCs w:val="26"/>
        </w:rPr>
        <w:t>Продажа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w:t>
      </w:r>
      <w:r w:rsidRPr="00B41804">
        <w:rPr>
          <w:sz w:val="26"/>
          <w:szCs w:val="26"/>
        </w:rPr>
        <w:t>р</w:t>
      </w:r>
      <w:r w:rsidRPr="00B41804">
        <w:rPr>
          <w:sz w:val="26"/>
          <w:szCs w:val="26"/>
        </w:rPr>
        <w:t>гов</w:t>
      </w:r>
      <w:r w:rsidRPr="00B41804">
        <w:rPr>
          <w:rFonts w:cs="Arial"/>
          <w:color w:val="000000"/>
          <w:sz w:val="26"/>
          <w:szCs w:val="26"/>
        </w:rPr>
        <w:t xml:space="preserve">                                                                                                                </w:t>
      </w:r>
    </w:p>
    <w:p w:rsidR="00C27724" w:rsidRPr="00B41804" w:rsidRDefault="00C27724" w:rsidP="00C27724">
      <w:pPr>
        <w:ind w:right="240" w:firstLine="720"/>
        <w:jc w:val="both"/>
        <w:rPr>
          <w:rFonts w:cs="Arial"/>
          <w:color w:val="000000"/>
          <w:sz w:val="26"/>
          <w:szCs w:val="26"/>
        </w:rPr>
      </w:pPr>
      <w:r w:rsidRPr="00B41804">
        <w:rPr>
          <w:rFonts w:cs="Arial"/>
          <w:color w:val="000000"/>
          <w:sz w:val="26"/>
          <w:szCs w:val="26"/>
        </w:rPr>
        <w:t>- Принятие решения о назначении (отказе в назначении) муниципальной усл</w:t>
      </w:r>
      <w:r w:rsidRPr="00B41804">
        <w:rPr>
          <w:rFonts w:cs="Arial"/>
          <w:color w:val="000000"/>
          <w:sz w:val="26"/>
          <w:szCs w:val="26"/>
        </w:rPr>
        <w:t>у</w:t>
      </w:r>
      <w:r w:rsidRPr="00B41804">
        <w:rPr>
          <w:rFonts w:cs="Arial"/>
          <w:color w:val="000000"/>
          <w:sz w:val="26"/>
          <w:szCs w:val="26"/>
        </w:rPr>
        <w:t xml:space="preserve">ги; </w:t>
      </w:r>
    </w:p>
    <w:p w:rsidR="00C27724" w:rsidRPr="00B41804" w:rsidRDefault="00C27724" w:rsidP="00C27724">
      <w:pPr>
        <w:autoSpaceDE w:val="0"/>
        <w:ind w:firstLine="720"/>
        <w:jc w:val="center"/>
        <w:rPr>
          <w:sz w:val="26"/>
          <w:szCs w:val="26"/>
        </w:rPr>
      </w:pPr>
      <w:r w:rsidRPr="00B41804">
        <w:rPr>
          <w:sz w:val="26"/>
          <w:szCs w:val="26"/>
        </w:rPr>
        <w:t xml:space="preserve">4.ФОРМЫ </w:t>
      </w:r>
      <w:proofErr w:type="gramStart"/>
      <w:r w:rsidRPr="00B41804">
        <w:rPr>
          <w:sz w:val="26"/>
          <w:szCs w:val="26"/>
        </w:rPr>
        <w:t>КОНТРОЛЯ ЗА</w:t>
      </w:r>
      <w:proofErr w:type="gramEnd"/>
      <w:r w:rsidRPr="00B41804">
        <w:rPr>
          <w:sz w:val="26"/>
          <w:szCs w:val="26"/>
        </w:rPr>
        <w:t xml:space="preserve"> ИСПОЛНЕНИЕМ</w:t>
      </w:r>
    </w:p>
    <w:p w:rsidR="00C27724" w:rsidRPr="00B41804" w:rsidRDefault="00C27724" w:rsidP="00C27724">
      <w:pPr>
        <w:autoSpaceDE w:val="0"/>
        <w:ind w:firstLine="720"/>
        <w:jc w:val="center"/>
        <w:rPr>
          <w:sz w:val="26"/>
          <w:szCs w:val="26"/>
        </w:rPr>
      </w:pPr>
      <w:r w:rsidRPr="00B41804">
        <w:rPr>
          <w:sz w:val="26"/>
          <w:szCs w:val="26"/>
        </w:rPr>
        <w:t>АМИНИСТРАТИВНОГО РЕГЛАМЕНТА</w:t>
      </w:r>
    </w:p>
    <w:p w:rsidR="00C27724" w:rsidRPr="00B41804" w:rsidRDefault="00C27724" w:rsidP="00C27724">
      <w:pPr>
        <w:autoSpaceDE w:val="0"/>
        <w:ind w:firstLine="720"/>
        <w:jc w:val="both"/>
        <w:rPr>
          <w:sz w:val="26"/>
          <w:szCs w:val="26"/>
        </w:rPr>
      </w:pPr>
      <w:r w:rsidRPr="00B41804">
        <w:rPr>
          <w:sz w:val="26"/>
          <w:szCs w:val="26"/>
        </w:rPr>
        <w:lastRenderedPageBreak/>
        <w:t xml:space="preserve">4.1. </w:t>
      </w:r>
      <w:proofErr w:type="gramStart"/>
      <w:r w:rsidRPr="00B41804">
        <w:rPr>
          <w:sz w:val="26"/>
          <w:szCs w:val="26"/>
        </w:rPr>
        <w:t>Контроль за</w:t>
      </w:r>
      <w:proofErr w:type="gramEnd"/>
      <w:r w:rsidRPr="00B41804">
        <w:rPr>
          <w:sz w:val="26"/>
          <w:szCs w:val="26"/>
        </w:rPr>
        <w:t xml:space="preserve"> соблюдением и исполнением должностными лицами действий по выполнению настоящего Административного регламента осуществляется Главой Админ</w:t>
      </w:r>
      <w:r w:rsidRPr="00B41804">
        <w:rPr>
          <w:sz w:val="26"/>
          <w:szCs w:val="26"/>
        </w:rPr>
        <w:t>и</w:t>
      </w:r>
      <w:r w:rsidRPr="00B41804">
        <w:rPr>
          <w:sz w:val="26"/>
          <w:szCs w:val="26"/>
        </w:rPr>
        <w:t xml:space="preserve">страции </w:t>
      </w:r>
      <w:r>
        <w:rPr>
          <w:sz w:val="26"/>
          <w:szCs w:val="26"/>
        </w:rPr>
        <w:t>Коммунарского</w:t>
      </w:r>
      <w:r w:rsidRPr="00B41804">
        <w:rPr>
          <w:sz w:val="26"/>
          <w:szCs w:val="26"/>
        </w:rPr>
        <w:t xml:space="preserve"> сельского поселения.</w:t>
      </w:r>
    </w:p>
    <w:p w:rsidR="00C27724" w:rsidRPr="00B41804" w:rsidRDefault="00C27724" w:rsidP="00C27724">
      <w:pPr>
        <w:autoSpaceDE w:val="0"/>
        <w:ind w:firstLine="720"/>
        <w:jc w:val="both"/>
        <w:rPr>
          <w:sz w:val="26"/>
          <w:szCs w:val="26"/>
        </w:rPr>
      </w:pPr>
      <w:proofErr w:type="gramStart"/>
      <w:r w:rsidRPr="00B41804">
        <w:rPr>
          <w:sz w:val="26"/>
          <w:szCs w:val="26"/>
        </w:rPr>
        <w:t>Должностное лицо, уполномоченное исполнять муниципальную услугу, несет перс</w:t>
      </w:r>
      <w:r w:rsidRPr="00B41804">
        <w:rPr>
          <w:sz w:val="26"/>
          <w:szCs w:val="26"/>
        </w:rPr>
        <w:t>о</w:t>
      </w:r>
      <w:r w:rsidRPr="00B41804">
        <w:rPr>
          <w:sz w:val="26"/>
          <w:szCs w:val="26"/>
        </w:rPr>
        <w:t>нальную ответственность за соблюдение сроков, порядка, качества, режимов ее осущест</w:t>
      </w:r>
      <w:r w:rsidRPr="00B41804">
        <w:rPr>
          <w:sz w:val="26"/>
          <w:szCs w:val="26"/>
        </w:rPr>
        <w:t>в</w:t>
      </w:r>
      <w:r w:rsidRPr="00B41804">
        <w:rPr>
          <w:sz w:val="26"/>
          <w:szCs w:val="26"/>
        </w:rPr>
        <w:t>ления, подготовку документов, прием документов, предоставляемых заявителями, за полн</w:t>
      </w:r>
      <w:r w:rsidRPr="00B41804">
        <w:rPr>
          <w:sz w:val="26"/>
          <w:szCs w:val="26"/>
        </w:rPr>
        <w:t>о</w:t>
      </w:r>
      <w:r w:rsidRPr="00B41804">
        <w:rPr>
          <w:sz w:val="26"/>
          <w:szCs w:val="26"/>
        </w:rPr>
        <w:t>ту, грамотность, доступность проведенного консультирования, за правильность выполнения административных процедур, контроль соблюдения требований к составу документов, но</w:t>
      </w:r>
      <w:r w:rsidRPr="00B41804">
        <w:rPr>
          <w:sz w:val="26"/>
          <w:szCs w:val="26"/>
        </w:rPr>
        <w:t>р</w:t>
      </w:r>
      <w:r w:rsidRPr="00B41804">
        <w:rPr>
          <w:sz w:val="26"/>
          <w:szCs w:val="26"/>
        </w:rPr>
        <w:t>мативных правовых актов и муниципальных актов органов местного самоуправления, в с</w:t>
      </w:r>
      <w:r w:rsidRPr="00B41804">
        <w:rPr>
          <w:sz w:val="26"/>
          <w:szCs w:val="26"/>
        </w:rPr>
        <w:t>о</w:t>
      </w:r>
      <w:r w:rsidRPr="00B41804">
        <w:rPr>
          <w:sz w:val="26"/>
          <w:szCs w:val="26"/>
        </w:rPr>
        <w:t>ответствие с законодательством Российской Федерации.</w:t>
      </w:r>
      <w:proofErr w:type="gramEnd"/>
    </w:p>
    <w:p w:rsidR="00C27724" w:rsidRPr="00B41804" w:rsidRDefault="00C27724" w:rsidP="00C27724">
      <w:pPr>
        <w:autoSpaceDE w:val="0"/>
        <w:ind w:firstLine="720"/>
        <w:jc w:val="both"/>
        <w:rPr>
          <w:sz w:val="26"/>
          <w:szCs w:val="26"/>
        </w:rPr>
      </w:pPr>
      <w:r w:rsidRPr="00B41804">
        <w:rPr>
          <w:sz w:val="26"/>
          <w:szCs w:val="26"/>
        </w:rPr>
        <w:t xml:space="preserve">4.2. </w:t>
      </w:r>
      <w:proofErr w:type="gramStart"/>
      <w:r w:rsidRPr="00B41804">
        <w:rPr>
          <w:sz w:val="26"/>
          <w:szCs w:val="26"/>
        </w:rPr>
        <w:t>Контроль за</w:t>
      </w:r>
      <w:proofErr w:type="gramEnd"/>
      <w:r w:rsidRPr="00B41804">
        <w:rPr>
          <w:sz w:val="26"/>
          <w:szCs w:val="26"/>
        </w:rPr>
        <w:t xml:space="preserve"> полнотой и качеством осуществления муниципальной услуги вкл</w:t>
      </w:r>
      <w:r w:rsidRPr="00B41804">
        <w:rPr>
          <w:sz w:val="26"/>
          <w:szCs w:val="26"/>
        </w:rPr>
        <w:t>ю</w:t>
      </w:r>
      <w:r w:rsidRPr="00B41804">
        <w:rPr>
          <w:sz w:val="26"/>
          <w:szCs w:val="26"/>
        </w:rPr>
        <w:t>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w:t>
      </w:r>
      <w:r w:rsidRPr="00B41804">
        <w:rPr>
          <w:sz w:val="26"/>
          <w:szCs w:val="26"/>
        </w:rPr>
        <w:t>о</w:t>
      </w:r>
      <w:r w:rsidRPr="00B41804">
        <w:rPr>
          <w:sz w:val="26"/>
          <w:szCs w:val="26"/>
        </w:rPr>
        <w:t>держащих жалобы на решения, действия (бездействие) должностных лиц.</w:t>
      </w:r>
    </w:p>
    <w:p w:rsidR="00C27724" w:rsidRPr="00B41804" w:rsidRDefault="00C27724" w:rsidP="00C27724">
      <w:pPr>
        <w:autoSpaceDE w:val="0"/>
        <w:ind w:firstLine="720"/>
        <w:jc w:val="both"/>
        <w:rPr>
          <w:sz w:val="26"/>
          <w:szCs w:val="26"/>
        </w:rPr>
      </w:pPr>
      <w:r w:rsidRPr="00B41804">
        <w:rPr>
          <w:sz w:val="26"/>
          <w:szCs w:val="26"/>
        </w:rPr>
        <w:t xml:space="preserve">Периодичность осуществления </w:t>
      </w:r>
      <w:proofErr w:type="gramStart"/>
      <w:r w:rsidRPr="00B41804">
        <w:rPr>
          <w:sz w:val="26"/>
          <w:szCs w:val="26"/>
        </w:rPr>
        <w:t>контроля за</w:t>
      </w:r>
      <w:proofErr w:type="gramEnd"/>
      <w:r w:rsidRPr="00B41804">
        <w:rPr>
          <w:sz w:val="26"/>
          <w:szCs w:val="26"/>
        </w:rPr>
        <w:t xml:space="preserve"> полнотой и качеством исполнения мун</w:t>
      </w:r>
      <w:r w:rsidRPr="00B41804">
        <w:rPr>
          <w:sz w:val="26"/>
          <w:szCs w:val="26"/>
        </w:rPr>
        <w:t>и</w:t>
      </w:r>
      <w:r w:rsidRPr="00B41804">
        <w:rPr>
          <w:sz w:val="26"/>
          <w:szCs w:val="26"/>
        </w:rPr>
        <w:t xml:space="preserve">ципальной услуги устанавливается Главой Администрации </w:t>
      </w:r>
      <w:r>
        <w:rPr>
          <w:sz w:val="26"/>
          <w:szCs w:val="26"/>
        </w:rPr>
        <w:t>Коммунарского</w:t>
      </w:r>
      <w:r w:rsidRPr="00B41804">
        <w:rPr>
          <w:sz w:val="26"/>
          <w:szCs w:val="26"/>
        </w:rPr>
        <w:t xml:space="preserve"> сельского пос</w:t>
      </w:r>
      <w:r w:rsidRPr="00B41804">
        <w:rPr>
          <w:sz w:val="26"/>
          <w:szCs w:val="26"/>
        </w:rPr>
        <w:t>е</w:t>
      </w:r>
      <w:r w:rsidRPr="00B41804">
        <w:rPr>
          <w:sz w:val="26"/>
          <w:szCs w:val="26"/>
        </w:rPr>
        <w:t>ления.</w:t>
      </w:r>
    </w:p>
    <w:p w:rsidR="00C27724" w:rsidRPr="00B41804" w:rsidRDefault="00C27724" w:rsidP="00C27724">
      <w:pPr>
        <w:autoSpaceDE w:val="0"/>
        <w:ind w:firstLine="720"/>
        <w:jc w:val="both"/>
        <w:rPr>
          <w:sz w:val="26"/>
          <w:szCs w:val="26"/>
        </w:rPr>
      </w:pPr>
      <w:r w:rsidRPr="00B41804">
        <w:rPr>
          <w:sz w:val="26"/>
          <w:szCs w:val="26"/>
        </w:rPr>
        <w:t>4.3.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w:t>
      </w:r>
      <w:r w:rsidRPr="00B41804">
        <w:rPr>
          <w:sz w:val="26"/>
          <w:szCs w:val="26"/>
        </w:rPr>
        <w:t>и</w:t>
      </w:r>
      <w:r w:rsidRPr="00B41804">
        <w:rPr>
          <w:sz w:val="26"/>
          <w:szCs w:val="26"/>
        </w:rPr>
        <w:t>ваться все вопросы, связанные с предоставлением муниципальной услуги или отдельные вопросы. Проверка также может проводиться по конкретному обращению заявителя (вн</w:t>
      </w:r>
      <w:r w:rsidRPr="00B41804">
        <w:rPr>
          <w:sz w:val="26"/>
          <w:szCs w:val="26"/>
        </w:rPr>
        <w:t>е</w:t>
      </w:r>
      <w:r w:rsidRPr="00B41804">
        <w:rPr>
          <w:sz w:val="26"/>
          <w:szCs w:val="26"/>
        </w:rPr>
        <w:t>плановая проверка).</w:t>
      </w:r>
    </w:p>
    <w:p w:rsidR="00C27724" w:rsidRPr="00B41804" w:rsidRDefault="00C27724" w:rsidP="00C27724">
      <w:pPr>
        <w:autoSpaceDE w:val="0"/>
        <w:ind w:firstLine="720"/>
        <w:jc w:val="both"/>
        <w:rPr>
          <w:sz w:val="26"/>
          <w:szCs w:val="26"/>
        </w:rPr>
      </w:pPr>
      <w:r w:rsidRPr="00B41804">
        <w:rPr>
          <w:sz w:val="26"/>
          <w:szCs w:val="26"/>
        </w:rPr>
        <w:t>4.4. Для проведения проверки полноты и качества предоставления муниципальной услуги формируется комиссия.</w:t>
      </w:r>
    </w:p>
    <w:p w:rsidR="00C27724" w:rsidRPr="00B41804" w:rsidRDefault="00C27724" w:rsidP="00C27724">
      <w:pPr>
        <w:autoSpaceDE w:val="0"/>
        <w:ind w:firstLine="720"/>
        <w:jc w:val="both"/>
        <w:rPr>
          <w:sz w:val="26"/>
          <w:szCs w:val="26"/>
        </w:rPr>
      </w:pPr>
      <w:r w:rsidRPr="00B41804">
        <w:rPr>
          <w:sz w:val="26"/>
          <w:szCs w:val="26"/>
        </w:rPr>
        <w:t>4.5. Результаты деятельности комиссии оформляются в виде акта, в котором отмеч</w:t>
      </w:r>
      <w:r w:rsidRPr="00B41804">
        <w:rPr>
          <w:sz w:val="26"/>
          <w:szCs w:val="26"/>
        </w:rPr>
        <w:t>а</w:t>
      </w:r>
      <w:r w:rsidRPr="00B41804">
        <w:rPr>
          <w:sz w:val="26"/>
          <w:szCs w:val="26"/>
        </w:rPr>
        <w:t>ются  выявленные недостатки и предложения по их устранению.</w:t>
      </w:r>
    </w:p>
    <w:p w:rsidR="00C27724" w:rsidRPr="00B41804" w:rsidRDefault="00C27724" w:rsidP="00C27724">
      <w:pPr>
        <w:autoSpaceDE w:val="0"/>
        <w:ind w:firstLine="720"/>
        <w:jc w:val="both"/>
        <w:rPr>
          <w:sz w:val="26"/>
          <w:szCs w:val="26"/>
        </w:rPr>
      </w:pPr>
      <w:r w:rsidRPr="00B41804">
        <w:rPr>
          <w:sz w:val="26"/>
          <w:szCs w:val="26"/>
        </w:rPr>
        <w:t>4.6. Акт подписывается председателем комиссии и всеми ее членами.</w:t>
      </w:r>
    </w:p>
    <w:p w:rsidR="00C27724" w:rsidRPr="00B41804" w:rsidRDefault="00C27724" w:rsidP="00C27724">
      <w:pPr>
        <w:autoSpaceDE w:val="0"/>
        <w:ind w:firstLine="720"/>
        <w:jc w:val="both"/>
        <w:rPr>
          <w:sz w:val="26"/>
          <w:szCs w:val="26"/>
        </w:rPr>
      </w:pPr>
      <w:r w:rsidRPr="00B41804">
        <w:rPr>
          <w:sz w:val="26"/>
          <w:szCs w:val="26"/>
        </w:rPr>
        <w:t>4.7. По результатам проведенных проверок, оформленных документально в устано</w:t>
      </w:r>
      <w:r w:rsidRPr="00B41804">
        <w:rPr>
          <w:sz w:val="26"/>
          <w:szCs w:val="26"/>
        </w:rPr>
        <w:t>в</w:t>
      </w:r>
      <w:r w:rsidRPr="00B41804">
        <w:rPr>
          <w:sz w:val="26"/>
          <w:szCs w:val="26"/>
        </w:rPr>
        <w:t xml:space="preserve">ленном порядке, в случае выявления нарушений прав заявителей, Глава Администрации </w:t>
      </w:r>
      <w:r>
        <w:rPr>
          <w:sz w:val="26"/>
          <w:szCs w:val="26"/>
        </w:rPr>
        <w:t>Коммунарского</w:t>
      </w:r>
      <w:r w:rsidRPr="00B41804">
        <w:rPr>
          <w:sz w:val="26"/>
          <w:szCs w:val="26"/>
        </w:rPr>
        <w:t xml:space="preserve"> сельского поселения осуществляет привлечение виновных лиц к ответственности, в с</w:t>
      </w:r>
      <w:r w:rsidRPr="00B41804">
        <w:rPr>
          <w:sz w:val="26"/>
          <w:szCs w:val="26"/>
        </w:rPr>
        <w:t>о</w:t>
      </w:r>
      <w:r w:rsidRPr="00B41804">
        <w:rPr>
          <w:sz w:val="26"/>
          <w:szCs w:val="26"/>
        </w:rPr>
        <w:t>ответствии с действующим законодательством Российской Федерации.</w:t>
      </w:r>
    </w:p>
    <w:p w:rsidR="00C27724" w:rsidRPr="00B41804" w:rsidRDefault="00C27724" w:rsidP="00C27724">
      <w:pPr>
        <w:autoSpaceDE w:val="0"/>
        <w:ind w:firstLine="720"/>
        <w:jc w:val="both"/>
        <w:rPr>
          <w:sz w:val="26"/>
          <w:szCs w:val="26"/>
        </w:rPr>
      </w:pPr>
      <w:r w:rsidRPr="00B41804">
        <w:rPr>
          <w:sz w:val="26"/>
          <w:szCs w:val="26"/>
        </w:rPr>
        <w:t xml:space="preserve">4.8. </w:t>
      </w:r>
      <w:proofErr w:type="gramStart"/>
      <w:r w:rsidRPr="00B41804">
        <w:rPr>
          <w:sz w:val="26"/>
          <w:szCs w:val="26"/>
        </w:rPr>
        <w:t>Контроль за</w:t>
      </w:r>
      <w:proofErr w:type="gramEnd"/>
      <w:r w:rsidRPr="00B41804">
        <w:rPr>
          <w:sz w:val="26"/>
          <w:szCs w:val="26"/>
        </w:rPr>
        <w:t xml:space="preserve"> исполнением  предоставления муниципальной услуги, также может осуществляться со стороны граждан, их объединений и организаций, в порядке, устано</w:t>
      </w:r>
      <w:r w:rsidRPr="00B41804">
        <w:rPr>
          <w:sz w:val="26"/>
          <w:szCs w:val="26"/>
        </w:rPr>
        <w:t>в</w:t>
      </w:r>
      <w:r w:rsidRPr="00B41804">
        <w:rPr>
          <w:sz w:val="26"/>
          <w:szCs w:val="26"/>
        </w:rPr>
        <w:t xml:space="preserve">ленном действующим законодательством Российской Федерации. </w:t>
      </w:r>
    </w:p>
    <w:p w:rsidR="00C27724" w:rsidRPr="00B41804" w:rsidRDefault="00C27724" w:rsidP="00C27724">
      <w:pPr>
        <w:autoSpaceDE w:val="0"/>
        <w:ind w:firstLine="720"/>
        <w:jc w:val="both"/>
        <w:rPr>
          <w:sz w:val="26"/>
          <w:szCs w:val="26"/>
        </w:rPr>
      </w:pPr>
    </w:p>
    <w:p w:rsidR="00C27724" w:rsidRPr="0099597E" w:rsidRDefault="00C27724" w:rsidP="00C27724">
      <w:pPr>
        <w:ind w:firstLine="709"/>
        <w:jc w:val="center"/>
      </w:pPr>
      <w:r w:rsidRPr="0099597E">
        <w:t>5. ДОСУДЕБНЫЙ (ВНЕСУДЕБНЫЙ) ПОРЯДОК ОБЖАЛОВАНИЯ РЕШЕНИЙ И ДЕ</w:t>
      </w:r>
      <w:r w:rsidRPr="0099597E">
        <w:t>Й</w:t>
      </w:r>
      <w:r w:rsidRPr="0099597E">
        <w:t>СТВИЙ (БЕЗДЕЙСТВИЙ) ОРГАНА, ПРЕДОСТАВЛЯЮЩЕГО МУНИЦИПАЛЬНУЮ УСЛУГУ, А ТАКЖЕ ДОЛЖНОСТНЫХ ЛИЦ И МУНИЦИПАЛЬНЫХ СЛУЖАЩИХ</w:t>
      </w:r>
    </w:p>
    <w:p w:rsidR="00C27724" w:rsidRPr="00B41804" w:rsidRDefault="00C27724" w:rsidP="00C27724">
      <w:pPr>
        <w:autoSpaceDE w:val="0"/>
        <w:ind w:firstLine="720"/>
        <w:jc w:val="both"/>
        <w:rPr>
          <w:sz w:val="26"/>
          <w:szCs w:val="26"/>
        </w:rPr>
      </w:pPr>
    </w:p>
    <w:p w:rsidR="00C27724" w:rsidRPr="00B41804" w:rsidRDefault="00C27724" w:rsidP="00C27724">
      <w:pPr>
        <w:autoSpaceDE w:val="0"/>
        <w:ind w:firstLine="720"/>
        <w:jc w:val="both"/>
        <w:rPr>
          <w:sz w:val="26"/>
          <w:szCs w:val="26"/>
        </w:rPr>
      </w:pPr>
      <w:r w:rsidRPr="00B41804">
        <w:rPr>
          <w:sz w:val="26"/>
          <w:szCs w:val="26"/>
        </w:rPr>
        <w:t>Заявитель имеет право в досудебном (внесудебном) порядке обратиться с жалобой на действия (бездействие) и решения, осуществляемые (принятые) в ходе предоставления м</w:t>
      </w:r>
      <w:r w:rsidRPr="00B41804">
        <w:rPr>
          <w:sz w:val="26"/>
          <w:szCs w:val="26"/>
        </w:rPr>
        <w:t>у</w:t>
      </w:r>
      <w:r w:rsidRPr="00B41804">
        <w:rPr>
          <w:sz w:val="26"/>
          <w:szCs w:val="26"/>
        </w:rPr>
        <w:t>ниципальной услуги.</w:t>
      </w:r>
    </w:p>
    <w:p w:rsidR="00C27724" w:rsidRPr="00B41804" w:rsidRDefault="00C27724" w:rsidP="00C27724">
      <w:pPr>
        <w:autoSpaceDE w:val="0"/>
        <w:ind w:firstLine="720"/>
        <w:jc w:val="both"/>
        <w:rPr>
          <w:sz w:val="26"/>
          <w:szCs w:val="26"/>
        </w:rPr>
      </w:pPr>
      <w:r w:rsidRPr="00B41804">
        <w:rPr>
          <w:sz w:val="26"/>
          <w:szCs w:val="26"/>
        </w:rPr>
        <w:t>5.1. Заявитель может обратиться с жалобой, в том числе в следующих случаях:</w:t>
      </w:r>
    </w:p>
    <w:p w:rsidR="00C27724" w:rsidRPr="00B41804" w:rsidRDefault="00C27724" w:rsidP="00C27724">
      <w:pPr>
        <w:autoSpaceDE w:val="0"/>
        <w:ind w:firstLine="720"/>
        <w:jc w:val="both"/>
        <w:rPr>
          <w:sz w:val="26"/>
          <w:szCs w:val="26"/>
        </w:rPr>
      </w:pPr>
      <w:r w:rsidRPr="00B41804">
        <w:rPr>
          <w:sz w:val="26"/>
          <w:szCs w:val="26"/>
        </w:rPr>
        <w:t>5.1.1. Нарушение срока регистрации заявки о предоставлении муниципальной услуги;</w:t>
      </w:r>
    </w:p>
    <w:p w:rsidR="00C27724" w:rsidRPr="00B41804" w:rsidRDefault="00C27724" w:rsidP="00C27724">
      <w:pPr>
        <w:autoSpaceDE w:val="0"/>
        <w:ind w:firstLine="720"/>
        <w:jc w:val="both"/>
        <w:rPr>
          <w:sz w:val="26"/>
          <w:szCs w:val="26"/>
        </w:rPr>
      </w:pPr>
      <w:r w:rsidRPr="00B41804">
        <w:rPr>
          <w:sz w:val="26"/>
          <w:szCs w:val="26"/>
        </w:rPr>
        <w:t>5.1.2. Нарушение срока предоставления муниципальной услуги;</w:t>
      </w:r>
    </w:p>
    <w:p w:rsidR="00C27724" w:rsidRPr="00B41804" w:rsidRDefault="00C27724" w:rsidP="00C27724">
      <w:pPr>
        <w:autoSpaceDE w:val="0"/>
        <w:ind w:firstLine="720"/>
        <w:jc w:val="both"/>
        <w:rPr>
          <w:sz w:val="26"/>
          <w:szCs w:val="26"/>
        </w:rPr>
      </w:pPr>
      <w:r w:rsidRPr="00B41804">
        <w:rPr>
          <w:sz w:val="26"/>
          <w:szCs w:val="26"/>
        </w:rPr>
        <w:t>5.1.3. Требование у заявителя документов, не предусмотренных нормативными правовыми актами Российской Федерации, нормативными правовыми актами субъектов Ро</w:t>
      </w:r>
      <w:r w:rsidRPr="00B41804">
        <w:rPr>
          <w:sz w:val="26"/>
          <w:szCs w:val="26"/>
        </w:rPr>
        <w:t>с</w:t>
      </w:r>
      <w:r w:rsidRPr="00B41804">
        <w:rPr>
          <w:sz w:val="26"/>
          <w:szCs w:val="26"/>
        </w:rPr>
        <w:t>сийской Федерации, муниципальными правовыми актами для предоставления муниципал</w:t>
      </w:r>
      <w:r w:rsidRPr="00B41804">
        <w:rPr>
          <w:sz w:val="26"/>
          <w:szCs w:val="26"/>
        </w:rPr>
        <w:t>ь</w:t>
      </w:r>
      <w:r w:rsidRPr="00B41804">
        <w:rPr>
          <w:sz w:val="26"/>
          <w:szCs w:val="26"/>
        </w:rPr>
        <w:t>ной услуги;</w:t>
      </w:r>
    </w:p>
    <w:p w:rsidR="00C27724" w:rsidRPr="00B41804" w:rsidRDefault="00C27724" w:rsidP="00C27724">
      <w:pPr>
        <w:autoSpaceDE w:val="0"/>
        <w:ind w:firstLine="720"/>
        <w:jc w:val="both"/>
        <w:rPr>
          <w:sz w:val="26"/>
          <w:szCs w:val="26"/>
        </w:rPr>
      </w:pPr>
      <w:r w:rsidRPr="00B41804">
        <w:rPr>
          <w:sz w:val="26"/>
          <w:szCs w:val="26"/>
        </w:rPr>
        <w:lastRenderedPageBreak/>
        <w:t>5.1.4. Отказ в приеме документов, предоставление которых предусмотрено нормати</w:t>
      </w:r>
      <w:r w:rsidRPr="00B41804">
        <w:rPr>
          <w:sz w:val="26"/>
          <w:szCs w:val="26"/>
        </w:rPr>
        <w:t>в</w:t>
      </w:r>
      <w:r w:rsidRPr="00B41804">
        <w:rPr>
          <w:sz w:val="26"/>
          <w:szCs w:val="26"/>
        </w:rPr>
        <w:t>ными правовыми актами Российской Федерации, нормативными правовыми актами субъе</w:t>
      </w:r>
      <w:r w:rsidRPr="00B41804">
        <w:rPr>
          <w:sz w:val="26"/>
          <w:szCs w:val="26"/>
        </w:rPr>
        <w:t>к</w:t>
      </w:r>
      <w:r w:rsidRPr="00B41804">
        <w:rPr>
          <w:sz w:val="26"/>
          <w:szCs w:val="26"/>
        </w:rPr>
        <w:t>тов Российской Федерации, муниципальными правовыми актами для предоставления мун</w:t>
      </w:r>
      <w:r w:rsidRPr="00B41804">
        <w:rPr>
          <w:sz w:val="26"/>
          <w:szCs w:val="26"/>
        </w:rPr>
        <w:t>и</w:t>
      </w:r>
      <w:r w:rsidRPr="00B41804">
        <w:rPr>
          <w:sz w:val="26"/>
          <w:szCs w:val="26"/>
        </w:rPr>
        <w:t>ципальной услуги, у заявителя;</w:t>
      </w:r>
    </w:p>
    <w:p w:rsidR="00C27724" w:rsidRPr="00B41804" w:rsidRDefault="00C27724" w:rsidP="00C27724">
      <w:pPr>
        <w:autoSpaceDE w:val="0"/>
        <w:ind w:firstLine="720"/>
        <w:jc w:val="both"/>
        <w:rPr>
          <w:sz w:val="26"/>
          <w:szCs w:val="26"/>
        </w:rPr>
      </w:pPr>
      <w:r w:rsidRPr="00B41804">
        <w:rPr>
          <w:sz w:val="26"/>
          <w:szCs w:val="26"/>
        </w:rPr>
        <w:t xml:space="preserve">5.1.5. </w:t>
      </w:r>
      <w:proofErr w:type="gramStart"/>
      <w:r w:rsidRPr="00B41804">
        <w:rP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w:t>
      </w:r>
      <w:r w:rsidRPr="00B41804">
        <w:rPr>
          <w:sz w:val="26"/>
          <w:szCs w:val="26"/>
        </w:rPr>
        <w:t>а</w:t>
      </w:r>
      <w:r w:rsidRPr="00B41804">
        <w:rPr>
          <w:sz w:val="26"/>
          <w:szCs w:val="26"/>
        </w:rPr>
        <w:t>тивными правовыми актами Российской Федерации, нормативными правовыми актами субъе</w:t>
      </w:r>
      <w:r w:rsidRPr="00B41804">
        <w:rPr>
          <w:sz w:val="26"/>
          <w:szCs w:val="26"/>
        </w:rPr>
        <w:t>к</w:t>
      </w:r>
      <w:r w:rsidRPr="00B41804">
        <w:rPr>
          <w:sz w:val="26"/>
          <w:szCs w:val="26"/>
        </w:rPr>
        <w:t>тов Российской Федерации, муниципальными правовыми актами;</w:t>
      </w:r>
      <w:proofErr w:type="gramEnd"/>
    </w:p>
    <w:p w:rsidR="00C27724" w:rsidRPr="00B41804" w:rsidRDefault="00C27724" w:rsidP="00C27724">
      <w:pPr>
        <w:autoSpaceDE w:val="0"/>
        <w:ind w:firstLine="720"/>
        <w:jc w:val="both"/>
        <w:rPr>
          <w:sz w:val="26"/>
          <w:szCs w:val="26"/>
        </w:rPr>
      </w:pPr>
      <w:r w:rsidRPr="00B41804">
        <w:rPr>
          <w:sz w:val="26"/>
          <w:szCs w:val="26"/>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27724" w:rsidRPr="00B41804" w:rsidRDefault="00C27724" w:rsidP="00C27724">
      <w:pPr>
        <w:autoSpaceDE w:val="0"/>
        <w:ind w:firstLine="720"/>
        <w:jc w:val="both"/>
        <w:rPr>
          <w:sz w:val="26"/>
          <w:szCs w:val="26"/>
        </w:rPr>
      </w:pPr>
      <w:r w:rsidRPr="00B41804">
        <w:rPr>
          <w:sz w:val="26"/>
          <w:szCs w:val="26"/>
        </w:rPr>
        <w:t xml:space="preserve">5.1.7. </w:t>
      </w:r>
      <w:proofErr w:type="gramStart"/>
      <w:r w:rsidRPr="00B41804">
        <w:rPr>
          <w:sz w:val="26"/>
          <w:szCs w:val="26"/>
        </w:rPr>
        <w:t>Отказ отдела, должностного лица, предоставляющего муниципальную услугу, в исправлении допущенных опечаток и ошибок в выданных в результате предоставления м</w:t>
      </w:r>
      <w:r w:rsidRPr="00B41804">
        <w:rPr>
          <w:sz w:val="26"/>
          <w:szCs w:val="26"/>
        </w:rPr>
        <w:t>у</w:t>
      </w:r>
      <w:r w:rsidRPr="00B41804">
        <w:rPr>
          <w:sz w:val="26"/>
          <w:szCs w:val="26"/>
        </w:rPr>
        <w:t>ниципальной услуги документах либо нарушение установленного срока таких исправлений.</w:t>
      </w:r>
      <w:proofErr w:type="gramEnd"/>
    </w:p>
    <w:p w:rsidR="00C27724" w:rsidRPr="00B41804" w:rsidRDefault="00C27724" w:rsidP="00C27724">
      <w:pPr>
        <w:autoSpaceDE w:val="0"/>
        <w:ind w:firstLine="720"/>
        <w:jc w:val="both"/>
        <w:rPr>
          <w:sz w:val="26"/>
          <w:szCs w:val="26"/>
        </w:rPr>
      </w:pPr>
      <w:bookmarkStart w:id="3" w:name="Par298"/>
      <w:bookmarkEnd w:id="3"/>
      <w:r w:rsidRPr="00B41804">
        <w:rPr>
          <w:sz w:val="26"/>
          <w:szCs w:val="26"/>
        </w:rPr>
        <w:t xml:space="preserve">5.2. Жалоба подается в письменной форме на бумажном носителе, в электронной форме на имя  Главы Администрации </w:t>
      </w:r>
      <w:r>
        <w:rPr>
          <w:sz w:val="26"/>
          <w:szCs w:val="26"/>
        </w:rPr>
        <w:t>Коммунарского</w:t>
      </w:r>
      <w:r w:rsidRPr="00B41804">
        <w:rPr>
          <w:sz w:val="26"/>
          <w:szCs w:val="26"/>
        </w:rPr>
        <w:t xml:space="preserve"> сельского поселения. Жалобы на р</w:t>
      </w:r>
      <w:r w:rsidRPr="00B41804">
        <w:rPr>
          <w:sz w:val="26"/>
          <w:szCs w:val="26"/>
        </w:rPr>
        <w:t>е</w:t>
      </w:r>
      <w:r w:rsidRPr="00B41804">
        <w:rPr>
          <w:sz w:val="26"/>
          <w:szCs w:val="26"/>
        </w:rPr>
        <w:t xml:space="preserve">шения, принятые Главой Администрации </w:t>
      </w:r>
      <w:r>
        <w:rPr>
          <w:sz w:val="26"/>
          <w:szCs w:val="26"/>
        </w:rPr>
        <w:t>Коммунарского</w:t>
      </w:r>
      <w:r w:rsidRPr="00B41804">
        <w:rPr>
          <w:sz w:val="26"/>
          <w:szCs w:val="26"/>
        </w:rPr>
        <w:t xml:space="preserve"> сельского поселения подаются на имя Главы Октябрьского района. </w:t>
      </w:r>
    </w:p>
    <w:p w:rsidR="00C27724" w:rsidRPr="00B41804" w:rsidRDefault="00C27724" w:rsidP="00C27724">
      <w:pPr>
        <w:autoSpaceDE w:val="0"/>
        <w:ind w:firstLine="720"/>
        <w:jc w:val="both"/>
        <w:rPr>
          <w:sz w:val="26"/>
          <w:szCs w:val="26"/>
        </w:rPr>
      </w:pPr>
      <w:r w:rsidRPr="00B41804">
        <w:rPr>
          <w:sz w:val="26"/>
          <w:szCs w:val="26"/>
        </w:rPr>
        <w:t>5.3. Жалоба может быть направлена по почте, через МАУ «МФЦ», с использованием информационно – телекоммуникационной сети «Интернет», официального сайта Админ</w:t>
      </w:r>
      <w:r w:rsidRPr="00B41804">
        <w:rPr>
          <w:sz w:val="26"/>
          <w:szCs w:val="26"/>
        </w:rPr>
        <w:t>и</w:t>
      </w:r>
      <w:r w:rsidRPr="00B41804">
        <w:rPr>
          <w:sz w:val="26"/>
          <w:szCs w:val="26"/>
        </w:rPr>
        <w:t xml:space="preserve">страции </w:t>
      </w:r>
      <w:r>
        <w:rPr>
          <w:sz w:val="26"/>
          <w:szCs w:val="26"/>
        </w:rPr>
        <w:t>Коммунарского</w:t>
      </w:r>
      <w:r w:rsidRPr="00B41804">
        <w:rPr>
          <w:sz w:val="26"/>
          <w:szCs w:val="26"/>
        </w:rPr>
        <w:t xml:space="preserve"> сельского района, единого портала государственных и муниц</w:t>
      </w:r>
      <w:r w:rsidRPr="00B41804">
        <w:rPr>
          <w:sz w:val="26"/>
          <w:szCs w:val="26"/>
        </w:rPr>
        <w:t>и</w:t>
      </w:r>
      <w:r w:rsidRPr="00B41804">
        <w:rPr>
          <w:sz w:val="26"/>
          <w:szCs w:val="26"/>
        </w:rPr>
        <w:t>пальных услуг либо регионального портала государственных и муниципальных услуг, а также может быть принята при личном приеме заявителя.</w:t>
      </w:r>
    </w:p>
    <w:p w:rsidR="00C27724" w:rsidRPr="00B41804" w:rsidRDefault="00C27724" w:rsidP="00C27724">
      <w:pPr>
        <w:autoSpaceDE w:val="0"/>
        <w:ind w:firstLine="720"/>
        <w:jc w:val="both"/>
        <w:rPr>
          <w:sz w:val="26"/>
          <w:szCs w:val="26"/>
        </w:rPr>
      </w:pPr>
      <w:r w:rsidRPr="00B41804">
        <w:rPr>
          <w:sz w:val="26"/>
          <w:szCs w:val="26"/>
        </w:rPr>
        <w:t>5.4. Жалоба должна содержать:</w:t>
      </w:r>
    </w:p>
    <w:p w:rsidR="00C27724" w:rsidRPr="00B41804" w:rsidRDefault="00C27724" w:rsidP="00C27724">
      <w:pPr>
        <w:autoSpaceDE w:val="0"/>
        <w:ind w:firstLine="720"/>
        <w:jc w:val="both"/>
        <w:rPr>
          <w:sz w:val="26"/>
          <w:szCs w:val="26"/>
        </w:rPr>
      </w:pPr>
      <w:r w:rsidRPr="00B41804">
        <w:rPr>
          <w:sz w:val="26"/>
          <w:szCs w:val="26"/>
        </w:rPr>
        <w:t xml:space="preserve">5.4.1. Наименование Администрации </w:t>
      </w:r>
      <w:r>
        <w:rPr>
          <w:sz w:val="26"/>
          <w:szCs w:val="26"/>
        </w:rPr>
        <w:t>Коммунарского</w:t>
      </w:r>
      <w:r w:rsidRPr="00B41804">
        <w:rPr>
          <w:sz w:val="26"/>
          <w:szCs w:val="26"/>
        </w:rPr>
        <w:t xml:space="preserve"> сельского поселения, муниц</w:t>
      </w:r>
      <w:r w:rsidRPr="00B41804">
        <w:rPr>
          <w:sz w:val="26"/>
          <w:szCs w:val="26"/>
        </w:rPr>
        <w:t>и</w:t>
      </w:r>
      <w:r w:rsidRPr="00B41804">
        <w:rPr>
          <w:sz w:val="26"/>
          <w:szCs w:val="26"/>
        </w:rPr>
        <w:t>пального учреждения (МАУ «МФЦ»), предоставляющих муниципальную услугу, дол</w:t>
      </w:r>
      <w:r w:rsidRPr="00B41804">
        <w:rPr>
          <w:sz w:val="26"/>
          <w:szCs w:val="26"/>
        </w:rPr>
        <w:t>ж</w:t>
      </w:r>
      <w:r w:rsidRPr="00B41804">
        <w:rPr>
          <w:sz w:val="26"/>
          <w:szCs w:val="26"/>
        </w:rPr>
        <w:t xml:space="preserve">ностного лица Администрации </w:t>
      </w:r>
      <w:r>
        <w:rPr>
          <w:sz w:val="26"/>
          <w:szCs w:val="26"/>
        </w:rPr>
        <w:t>Коммунарского</w:t>
      </w:r>
      <w:r w:rsidRPr="00B41804">
        <w:rPr>
          <w:sz w:val="26"/>
          <w:szCs w:val="26"/>
        </w:rPr>
        <w:t xml:space="preserve"> сельского поселения или МАУ «МФЦ», р</w:t>
      </w:r>
      <w:r w:rsidRPr="00B41804">
        <w:rPr>
          <w:sz w:val="26"/>
          <w:szCs w:val="26"/>
        </w:rPr>
        <w:t>е</w:t>
      </w:r>
      <w:r w:rsidRPr="00B41804">
        <w:rPr>
          <w:sz w:val="26"/>
          <w:szCs w:val="26"/>
        </w:rPr>
        <w:t>шения и действия (бездействие) которых обжалуются;</w:t>
      </w:r>
    </w:p>
    <w:p w:rsidR="00C27724" w:rsidRPr="00B41804" w:rsidRDefault="00C27724" w:rsidP="00C27724">
      <w:pPr>
        <w:autoSpaceDE w:val="0"/>
        <w:ind w:firstLine="720"/>
        <w:jc w:val="both"/>
        <w:rPr>
          <w:sz w:val="26"/>
          <w:szCs w:val="26"/>
        </w:rPr>
      </w:pPr>
      <w:r w:rsidRPr="00B41804">
        <w:rPr>
          <w:sz w:val="26"/>
          <w:szCs w:val="26"/>
        </w:rPr>
        <w:t xml:space="preserve">5.4.2. </w:t>
      </w:r>
      <w:proofErr w:type="gramStart"/>
      <w:r w:rsidRPr="00B41804">
        <w:rPr>
          <w:sz w:val="26"/>
          <w:szCs w:val="26"/>
        </w:rPr>
        <w:t>Фамилию, имя, отчество (последнее – при наличии), сведения о месте жител</w:t>
      </w:r>
      <w:r w:rsidRPr="00B41804">
        <w:rPr>
          <w:sz w:val="26"/>
          <w:szCs w:val="26"/>
        </w:rPr>
        <w:t>ь</w:t>
      </w:r>
      <w:r w:rsidRPr="00B41804">
        <w:rPr>
          <w:sz w:val="26"/>
          <w:szCs w:val="26"/>
        </w:rPr>
        <w:t>ства заявителя – физического лица либо наименование, сведения о месте нахождения заяв</w:t>
      </w:r>
      <w:r w:rsidRPr="00B41804">
        <w:rPr>
          <w:sz w:val="26"/>
          <w:szCs w:val="26"/>
        </w:rPr>
        <w:t>и</w:t>
      </w:r>
      <w:r w:rsidRPr="00B41804">
        <w:rPr>
          <w:sz w:val="26"/>
          <w:szCs w:val="26"/>
        </w:rPr>
        <w:t>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27724" w:rsidRPr="00B41804" w:rsidRDefault="00C27724" w:rsidP="00C27724">
      <w:pPr>
        <w:autoSpaceDE w:val="0"/>
        <w:ind w:firstLine="720"/>
        <w:jc w:val="both"/>
        <w:rPr>
          <w:sz w:val="26"/>
          <w:szCs w:val="26"/>
        </w:rPr>
      </w:pPr>
      <w:r w:rsidRPr="00B41804">
        <w:rPr>
          <w:sz w:val="26"/>
          <w:szCs w:val="26"/>
        </w:rPr>
        <w:t xml:space="preserve">5.4.3. Сведения об обжалуемых решениях и действиях (бездействии) Администрации </w:t>
      </w:r>
      <w:r>
        <w:rPr>
          <w:sz w:val="26"/>
          <w:szCs w:val="26"/>
        </w:rPr>
        <w:t>Коммунарского</w:t>
      </w:r>
      <w:r w:rsidRPr="00B41804">
        <w:rPr>
          <w:sz w:val="26"/>
          <w:szCs w:val="26"/>
        </w:rPr>
        <w:t xml:space="preserve"> сельского поселения или МАУ «МФЦ», должностного лица Администр</w:t>
      </w:r>
      <w:r w:rsidRPr="00B41804">
        <w:rPr>
          <w:sz w:val="26"/>
          <w:szCs w:val="26"/>
        </w:rPr>
        <w:t>а</w:t>
      </w:r>
      <w:r w:rsidRPr="00B41804">
        <w:rPr>
          <w:sz w:val="26"/>
          <w:szCs w:val="26"/>
        </w:rPr>
        <w:t xml:space="preserve">ции </w:t>
      </w:r>
      <w:r>
        <w:rPr>
          <w:sz w:val="26"/>
          <w:szCs w:val="26"/>
        </w:rPr>
        <w:t>Коммунарского</w:t>
      </w:r>
      <w:r w:rsidRPr="00B41804">
        <w:rPr>
          <w:sz w:val="26"/>
          <w:szCs w:val="26"/>
        </w:rPr>
        <w:t xml:space="preserve"> сельского поселения или МАУ «МФЦ»;</w:t>
      </w:r>
    </w:p>
    <w:p w:rsidR="00C27724" w:rsidRPr="00B41804" w:rsidRDefault="00C27724" w:rsidP="00C27724">
      <w:pPr>
        <w:autoSpaceDE w:val="0"/>
        <w:ind w:firstLine="720"/>
        <w:jc w:val="both"/>
        <w:rPr>
          <w:sz w:val="26"/>
          <w:szCs w:val="26"/>
        </w:rPr>
      </w:pPr>
      <w:r w:rsidRPr="00B41804">
        <w:rPr>
          <w:sz w:val="26"/>
          <w:szCs w:val="26"/>
        </w:rPr>
        <w:t xml:space="preserve">5.4.4. Доводы, на основании которых заявитель не согласен с решением и действием (бездействием) Администрации </w:t>
      </w:r>
      <w:r>
        <w:rPr>
          <w:sz w:val="26"/>
          <w:szCs w:val="26"/>
        </w:rPr>
        <w:t>Коммунарского</w:t>
      </w:r>
      <w:r w:rsidRPr="00B41804">
        <w:rPr>
          <w:sz w:val="26"/>
          <w:szCs w:val="26"/>
        </w:rPr>
        <w:t xml:space="preserve"> сельского поселения или МАУ «МФЦ», должностного лица Администрации </w:t>
      </w:r>
      <w:r>
        <w:rPr>
          <w:sz w:val="26"/>
          <w:szCs w:val="26"/>
        </w:rPr>
        <w:t>Коммунарского</w:t>
      </w:r>
      <w:r w:rsidRPr="00B41804">
        <w:rPr>
          <w:sz w:val="26"/>
          <w:szCs w:val="26"/>
        </w:rPr>
        <w:t xml:space="preserve"> сельского поселения или МАУ «МФЦ». Заявителем могут быть представлены документы (при наличии), подтверждающие доводы за</w:t>
      </w:r>
      <w:r w:rsidRPr="00B41804">
        <w:rPr>
          <w:sz w:val="26"/>
          <w:szCs w:val="26"/>
        </w:rPr>
        <w:t>я</w:t>
      </w:r>
      <w:r w:rsidRPr="00B41804">
        <w:rPr>
          <w:sz w:val="26"/>
          <w:szCs w:val="26"/>
        </w:rPr>
        <w:t>вителя, либо их копии.</w:t>
      </w:r>
    </w:p>
    <w:p w:rsidR="00C27724" w:rsidRPr="00B41804" w:rsidRDefault="00C27724" w:rsidP="00C27724">
      <w:pPr>
        <w:autoSpaceDE w:val="0"/>
        <w:ind w:firstLine="720"/>
        <w:jc w:val="both"/>
        <w:rPr>
          <w:sz w:val="26"/>
          <w:szCs w:val="26"/>
        </w:rPr>
      </w:pPr>
      <w:r w:rsidRPr="00B41804">
        <w:rPr>
          <w:sz w:val="26"/>
          <w:szCs w:val="26"/>
        </w:rPr>
        <w:t>5.5. 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w:t>
      </w:r>
      <w:r w:rsidRPr="00B41804">
        <w:rPr>
          <w:sz w:val="26"/>
          <w:szCs w:val="26"/>
        </w:rPr>
        <w:t>в</w:t>
      </w:r>
      <w:r w:rsidRPr="00B41804">
        <w:rPr>
          <w:sz w:val="26"/>
          <w:szCs w:val="26"/>
        </w:rPr>
        <w:t>лении допущенных опечаток и ошибок или в случае обжалования нарушения установленн</w:t>
      </w:r>
      <w:r w:rsidRPr="00B41804">
        <w:rPr>
          <w:sz w:val="26"/>
          <w:szCs w:val="26"/>
        </w:rPr>
        <w:t>о</w:t>
      </w:r>
      <w:r w:rsidRPr="00B41804">
        <w:rPr>
          <w:sz w:val="26"/>
          <w:szCs w:val="26"/>
        </w:rPr>
        <w:t>го срока таких исправлений – в течение пяти рабочих дней со дня ее регистрации. Прав</w:t>
      </w:r>
      <w:r w:rsidRPr="00B41804">
        <w:rPr>
          <w:sz w:val="26"/>
          <w:szCs w:val="26"/>
        </w:rPr>
        <w:t>и</w:t>
      </w:r>
      <w:r w:rsidRPr="00B41804">
        <w:rPr>
          <w:sz w:val="26"/>
          <w:szCs w:val="26"/>
        </w:rPr>
        <w:t>тельство Российской Федерации вправе установить случаи, при которых срок рассмотрения жалобы может быть сокращен.</w:t>
      </w:r>
    </w:p>
    <w:p w:rsidR="00C27724" w:rsidRPr="00B41804" w:rsidRDefault="00C27724" w:rsidP="00C27724">
      <w:pPr>
        <w:autoSpaceDE w:val="0"/>
        <w:ind w:firstLine="720"/>
        <w:jc w:val="both"/>
        <w:rPr>
          <w:sz w:val="26"/>
          <w:szCs w:val="26"/>
        </w:rPr>
      </w:pPr>
      <w:r w:rsidRPr="00B41804">
        <w:rPr>
          <w:sz w:val="26"/>
          <w:szCs w:val="26"/>
        </w:rPr>
        <w:t>5.6. По результатам рассмотрения жалобы принимается одно из следующих решений:</w:t>
      </w:r>
    </w:p>
    <w:p w:rsidR="00C27724" w:rsidRPr="00B41804" w:rsidRDefault="00C27724" w:rsidP="00C27724">
      <w:pPr>
        <w:autoSpaceDE w:val="0"/>
        <w:ind w:firstLine="720"/>
        <w:jc w:val="both"/>
        <w:rPr>
          <w:sz w:val="26"/>
          <w:szCs w:val="26"/>
        </w:rPr>
      </w:pPr>
      <w:r w:rsidRPr="00B41804">
        <w:rPr>
          <w:sz w:val="26"/>
          <w:szCs w:val="26"/>
        </w:rPr>
        <w:lastRenderedPageBreak/>
        <w:t xml:space="preserve">5.6.1. </w:t>
      </w:r>
      <w:proofErr w:type="gramStart"/>
      <w:r w:rsidRPr="00B41804">
        <w:rPr>
          <w:sz w:val="26"/>
          <w:szCs w:val="26"/>
        </w:rPr>
        <w:t>Удовлетворить жалобу, в том числе в форме отмены принятого решения, и</w:t>
      </w:r>
      <w:r w:rsidRPr="00B41804">
        <w:rPr>
          <w:sz w:val="26"/>
          <w:szCs w:val="26"/>
        </w:rPr>
        <w:t>с</w:t>
      </w:r>
      <w:r w:rsidRPr="00B41804">
        <w:rPr>
          <w:sz w:val="26"/>
          <w:szCs w:val="26"/>
        </w:rPr>
        <w:t>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w:t>
      </w:r>
      <w:r w:rsidRPr="00B41804">
        <w:rPr>
          <w:sz w:val="26"/>
          <w:szCs w:val="26"/>
        </w:rPr>
        <w:t>у</w:t>
      </w:r>
      <w:r w:rsidRPr="00B41804">
        <w:rPr>
          <w:sz w:val="26"/>
          <w:szCs w:val="26"/>
        </w:rPr>
        <w:t>смотрено нормативными правовыми актами Российской Федерации, нормативными прав</w:t>
      </w:r>
      <w:r w:rsidRPr="00B41804">
        <w:rPr>
          <w:sz w:val="26"/>
          <w:szCs w:val="26"/>
        </w:rPr>
        <w:t>о</w:t>
      </w:r>
      <w:r w:rsidRPr="00B41804">
        <w:rPr>
          <w:sz w:val="26"/>
          <w:szCs w:val="26"/>
        </w:rPr>
        <w:t>выми актами субъектов Российской Федерации, муниципальными правовыми актами, а также в иных формах;</w:t>
      </w:r>
      <w:proofErr w:type="gramEnd"/>
    </w:p>
    <w:p w:rsidR="00C27724" w:rsidRPr="00B41804" w:rsidRDefault="00C27724" w:rsidP="00C27724">
      <w:pPr>
        <w:autoSpaceDE w:val="0"/>
        <w:ind w:firstLine="720"/>
        <w:jc w:val="both"/>
        <w:rPr>
          <w:sz w:val="26"/>
          <w:szCs w:val="26"/>
        </w:rPr>
      </w:pPr>
      <w:r w:rsidRPr="00B41804">
        <w:rPr>
          <w:sz w:val="26"/>
          <w:szCs w:val="26"/>
        </w:rPr>
        <w:t>5.6.2. Отказать в удовлетворении жалобы.</w:t>
      </w:r>
    </w:p>
    <w:p w:rsidR="00C27724" w:rsidRPr="00B41804" w:rsidRDefault="00C27724" w:rsidP="00C27724">
      <w:pPr>
        <w:autoSpaceDE w:val="0"/>
        <w:ind w:firstLine="720"/>
        <w:jc w:val="both"/>
        <w:rPr>
          <w:sz w:val="26"/>
          <w:szCs w:val="26"/>
        </w:rPr>
      </w:pPr>
      <w:r w:rsidRPr="00B41804">
        <w:rPr>
          <w:sz w:val="26"/>
          <w:szCs w:val="26"/>
        </w:rPr>
        <w:t>5.7. Не позднее дня, следующего за днем принятия решения об удовлетворении либо в отказе от удовлетворения жалобы, заявителю в письменной форме и по желанию заявит</w:t>
      </w:r>
      <w:r w:rsidRPr="00B41804">
        <w:rPr>
          <w:sz w:val="26"/>
          <w:szCs w:val="26"/>
        </w:rPr>
        <w:t>е</w:t>
      </w:r>
      <w:r w:rsidRPr="00B41804">
        <w:rPr>
          <w:sz w:val="26"/>
          <w:szCs w:val="26"/>
        </w:rPr>
        <w:t>ля в электронной форме направляется мотивированный ответ о результатах рассмотрения жалобы.</w:t>
      </w:r>
    </w:p>
    <w:p w:rsidR="00C27724" w:rsidRPr="00B41804" w:rsidRDefault="00C27724" w:rsidP="00C27724">
      <w:pPr>
        <w:autoSpaceDE w:val="0"/>
        <w:ind w:firstLine="720"/>
        <w:jc w:val="both"/>
        <w:rPr>
          <w:sz w:val="26"/>
          <w:szCs w:val="26"/>
        </w:rPr>
      </w:pPr>
      <w:r w:rsidRPr="00B41804">
        <w:rPr>
          <w:sz w:val="26"/>
          <w:szCs w:val="26"/>
        </w:rPr>
        <w:t>5.8. В случае  получения  неудовлетворительного решения, принятого в ходе ра</w:t>
      </w:r>
      <w:r w:rsidRPr="00B41804">
        <w:rPr>
          <w:sz w:val="26"/>
          <w:szCs w:val="26"/>
        </w:rPr>
        <w:t>с</w:t>
      </w:r>
      <w:r w:rsidRPr="00B41804">
        <w:rPr>
          <w:sz w:val="26"/>
          <w:szCs w:val="26"/>
        </w:rPr>
        <w:t>смотрения жалобы, заявитель имеет право обратиться в судебные органы в установленном законодательством порядке.</w:t>
      </w:r>
    </w:p>
    <w:p w:rsidR="00C27724" w:rsidRPr="00B41804" w:rsidRDefault="00C27724" w:rsidP="00C27724">
      <w:pPr>
        <w:autoSpaceDE w:val="0"/>
        <w:ind w:firstLine="720"/>
        <w:jc w:val="both"/>
        <w:rPr>
          <w:sz w:val="26"/>
          <w:szCs w:val="26"/>
        </w:rPr>
      </w:pPr>
      <w:r w:rsidRPr="00B41804">
        <w:rPr>
          <w:sz w:val="26"/>
          <w:szCs w:val="26"/>
        </w:rPr>
        <w:t xml:space="preserve">5.9. В случае установления в ходе или по результатам </w:t>
      </w:r>
      <w:proofErr w:type="gramStart"/>
      <w:r w:rsidRPr="00B41804">
        <w:rPr>
          <w:sz w:val="26"/>
          <w:szCs w:val="26"/>
        </w:rPr>
        <w:t>рассмотрения жалобы призн</w:t>
      </w:r>
      <w:r w:rsidRPr="00B41804">
        <w:rPr>
          <w:sz w:val="26"/>
          <w:szCs w:val="26"/>
        </w:rPr>
        <w:t>а</w:t>
      </w:r>
      <w:r w:rsidRPr="00B41804">
        <w:rPr>
          <w:sz w:val="26"/>
          <w:szCs w:val="26"/>
        </w:rPr>
        <w:t>ков состава административного правонарушения</w:t>
      </w:r>
      <w:proofErr w:type="gramEnd"/>
      <w:r w:rsidRPr="00B41804">
        <w:rPr>
          <w:sz w:val="26"/>
          <w:szCs w:val="26"/>
        </w:rPr>
        <w:t xml:space="preserve"> или преступления должностное лицо, наделенное полномочиями по рассмотрению жалоб в соответствии с подразделом 5.2 наст</w:t>
      </w:r>
      <w:r w:rsidRPr="00B41804">
        <w:rPr>
          <w:sz w:val="26"/>
          <w:szCs w:val="26"/>
        </w:rPr>
        <w:t>о</w:t>
      </w:r>
      <w:r w:rsidRPr="00B41804">
        <w:rPr>
          <w:sz w:val="26"/>
          <w:szCs w:val="26"/>
        </w:rPr>
        <w:t>ящего раздела, незамедлительно направляет имеющиеся материалы в органы прокуратуры.</w:t>
      </w: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Default="00C27724" w:rsidP="00C27724">
      <w:pPr>
        <w:autoSpaceDE w:val="0"/>
        <w:ind w:firstLine="720"/>
        <w:jc w:val="both"/>
        <w:rPr>
          <w:sz w:val="26"/>
          <w:szCs w:val="26"/>
        </w:rPr>
      </w:pPr>
    </w:p>
    <w:p w:rsidR="00C27724" w:rsidRPr="003E1A57" w:rsidRDefault="00C27724" w:rsidP="00C27724">
      <w:pPr>
        <w:autoSpaceDE w:val="0"/>
        <w:ind w:firstLine="720"/>
        <w:jc w:val="both"/>
        <w:rPr>
          <w:sz w:val="26"/>
          <w:szCs w:val="26"/>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ind w:firstLine="720"/>
        <w:jc w:val="both"/>
        <w:rPr>
          <w:sz w:val="28"/>
          <w:szCs w:val="28"/>
        </w:rPr>
      </w:pPr>
    </w:p>
    <w:p w:rsidR="00C27724" w:rsidRDefault="00C27724" w:rsidP="00C27724">
      <w:pPr>
        <w:autoSpaceDE w:val="0"/>
        <w:jc w:val="both"/>
        <w:rPr>
          <w:sz w:val="28"/>
          <w:szCs w:val="28"/>
        </w:rPr>
      </w:pPr>
    </w:p>
    <w:p w:rsidR="00C27724" w:rsidRDefault="00C27724" w:rsidP="00C27724">
      <w:pPr>
        <w:autoSpaceDE w:val="0"/>
        <w:jc w:val="both"/>
        <w:rPr>
          <w:sz w:val="28"/>
          <w:szCs w:val="28"/>
        </w:rPr>
      </w:pPr>
    </w:p>
    <w:p w:rsidR="00C27724" w:rsidRDefault="00C27724" w:rsidP="00C27724">
      <w:pPr>
        <w:autoSpaceDE w:val="0"/>
        <w:jc w:val="both"/>
        <w:rPr>
          <w:sz w:val="28"/>
          <w:szCs w:val="28"/>
        </w:rPr>
      </w:pPr>
    </w:p>
    <w:tbl>
      <w:tblPr>
        <w:tblW w:w="0" w:type="auto"/>
        <w:tblLook w:val="04A0" w:firstRow="1" w:lastRow="0" w:firstColumn="1" w:lastColumn="0" w:noHBand="0" w:noVBand="1"/>
      </w:tblPr>
      <w:tblGrid>
        <w:gridCol w:w="4361"/>
        <w:gridCol w:w="5491"/>
      </w:tblGrid>
      <w:tr w:rsidR="00C27724" w:rsidRPr="00163E92" w:rsidTr="009514A2">
        <w:tc>
          <w:tcPr>
            <w:tcW w:w="4361" w:type="dxa"/>
            <w:shd w:val="clear" w:color="auto" w:fill="auto"/>
          </w:tcPr>
          <w:p w:rsidR="00C27724" w:rsidRPr="00163E92" w:rsidRDefault="00C27724" w:rsidP="009514A2">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C27724" w:rsidRPr="00A71E70" w:rsidRDefault="00C27724" w:rsidP="009514A2">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1</w:t>
            </w:r>
          </w:p>
          <w:p w:rsidR="00C27724" w:rsidRDefault="00C27724" w:rsidP="009514A2">
            <w:pPr>
              <w:jc w:val="center"/>
              <w:rPr>
                <w:sz w:val="28"/>
                <w:szCs w:val="28"/>
              </w:rPr>
            </w:pPr>
            <w:r w:rsidRPr="00A71E70">
              <w:rPr>
                <w:sz w:val="28"/>
                <w:szCs w:val="28"/>
              </w:rPr>
              <w:t>к административному регламенту</w:t>
            </w:r>
            <w:r>
              <w:rPr>
                <w:sz w:val="28"/>
                <w:szCs w:val="28"/>
              </w:rPr>
              <w:t xml:space="preserve"> </w:t>
            </w:r>
          </w:p>
          <w:p w:rsidR="00C27724" w:rsidRDefault="00C27724" w:rsidP="009514A2">
            <w:pPr>
              <w:jc w:val="center"/>
              <w:rPr>
                <w:sz w:val="28"/>
                <w:szCs w:val="28"/>
              </w:rPr>
            </w:pPr>
            <w:r>
              <w:rPr>
                <w:sz w:val="28"/>
                <w:szCs w:val="28"/>
              </w:rPr>
              <w:t>Админ</w:t>
            </w:r>
            <w:r>
              <w:rPr>
                <w:sz w:val="28"/>
                <w:szCs w:val="28"/>
              </w:rPr>
              <w:t>и</w:t>
            </w:r>
            <w:r>
              <w:rPr>
                <w:sz w:val="28"/>
                <w:szCs w:val="28"/>
              </w:rPr>
              <w:t xml:space="preserve">страции </w:t>
            </w:r>
            <w:proofErr w:type="gramStart"/>
            <w:r>
              <w:rPr>
                <w:sz w:val="28"/>
                <w:szCs w:val="28"/>
              </w:rPr>
              <w:t>Коммунарского</w:t>
            </w:r>
            <w:proofErr w:type="gramEnd"/>
            <w:r>
              <w:rPr>
                <w:sz w:val="28"/>
                <w:szCs w:val="28"/>
              </w:rPr>
              <w:t xml:space="preserve"> </w:t>
            </w:r>
          </w:p>
          <w:p w:rsidR="00C27724" w:rsidRDefault="00C27724" w:rsidP="009514A2">
            <w:pPr>
              <w:jc w:val="center"/>
              <w:rPr>
                <w:sz w:val="28"/>
                <w:szCs w:val="28"/>
              </w:rPr>
            </w:pPr>
            <w:r w:rsidRPr="0077151E">
              <w:rPr>
                <w:sz w:val="28"/>
                <w:szCs w:val="28"/>
              </w:rPr>
              <w:t xml:space="preserve">сельского поселения </w:t>
            </w:r>
          </w:p>
          <w:p w:rsidR="00C27724" w:rsidRPr="0077151E" w:rsidRDefault="00C27724" w:rsidP="009514A2">
            <w:pPr>
              <w:jc w:val="center"/>
              <w:rPr>
                <w:sz w:val="28"/>
                <w:szCs w:val="28"/>
              </w:rPr>
            </w:pPr>
          </w:p>
        </w:tc>
      </w:tr>
    </w:tbl>
    <w:p w:rsidR="00C27724" w:rsidRDefault="00C27724" w:rsidP="00C27724">
      <w:pPr>
        <w:autoSpaceDE w:val="0"/>
        <w:jc w:val="both"/>
        <w:rPr>
          <w:b/>
          <w:bCs/>
        </w:rPr>
      </w:pPr>
    </w:p>
    <w:p w:rsidR="00C27724" w:rsidRDefault="00C27724" w:rsidP="00C27724">
      <w:pPr>
        <w:autoSpaceDE w:val="0"/>
        <w:jc w:val="right"/>
        <w:rPr>
          <w:b/>
          <w:bCs/>
        </w:rPr>
      </w:pPr>
      <w:r>
        <w:rPr>
          <w:b/>
          <w:bCs/>
        </w:rPr>
        <w:t>Главе Коммунарского сельского поселения</w:t>
      </w:r>
    </w:p>
    <w:p w:rsidR="00C27724" w:rsidRPr="00E00320" w:rsidRDefault="00C27724" w:rsidP="00C27724">
      <w:pPr>
        <w:autoSpaceDE w:val="0"/>
        <w:jc w:val="right"/>
        <w:rPr>
          <w:sz w:val="28"/>
          <w:szCs w:val="28"/>
        </w:rPr>
      </w:pPr>
      <w:r>
        <w:rPr>
          <w:b/>
          <w:bCs/>
        </w:rPr>
        <w:t xml:space="preserve">______________________________________ </w:t>
      </w:r>
    </w:p>
    <w:p w:rsidR="00C27724" w:rsidRDefault="00C27724" w:rsidP="00C27724">
      <w:pPr>
        <w:autoSpaceDE w:val="0"/>
        <w:autoSpaceDN w:val="0"/>
        <w:adjustRightInd w:val="0"/>
        <w:spacing w:before="108" w:after="108"/>
        <w:jc w:val="center"/>
        <w:outlineLvl w:val="0"/>
        <w:rPr>
          <w:b/>
          <w:bCs/>
        </w:rPr>
      </w:pPr>
    </w:p>
    <w:p w:rsidR="00C27724" w:rsidRDefault="00C27724" w:rsidP="00C27724">
      <w:pPr>
        <w:autoSpaceDE w:val="0"/>
        <w:autoSpaceDN w:val="0"/>
        <w:adjustRightInd w:val="0"/>
        <w:spacing w:before="108" w:after="108"/>
        <w:jc w:val="center"/>
        <w:outlineLvl w:val="0"/>
        <w:rPr>
          <w:b/>
          <w:bCs/>
        </w:rPr>
      </w:pPr>
      <w:r>
        <w:rPr>
          <w:b/>
          <w:bCs/>
        </w:rPr>
        <w:t>Заявление</w:t>
      </w:r>
      <w:r>
        <w:rPr>
          <w:b/>
          <w:bCs/>
        </w:rPr>
        <w:br/>
        <w:t>о  предоставлении земельного участка</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От _____________________________________________________________________________</w:t>
      </w:r>
    </w:p>
    <w:p w:rsidR="00C27724" w:rsidRDefault="00C27724" w:rsidP="00C27724">
      <w:pPr>
        <w:autoSpaceDE w:val="0"/>
        <w:autoSpaceDN w:val="0"/>
        <w:adjustRightInd w:val="0"/>
        <w:jc w:val="both"/>
      </w:pPr>
      <w:r>
        <w:t>________________________________________________________________________________</w:t>
      </w:r>
    </w:p>
    <w:p w:rsidR="00C27724" w:rsidRDefault="00C27724" w:rsidP="00C27724">
      <w:pPr>
        <w:autoSpaceDE w:val="0"/>
        <w:autoSpaceDN w:val="0"/>
        <w:adjustRightInd w:val="0"/>
        <w:jc w:val="both"/>
        <w:rPr>
          <w:vertAlign w:val="superscript"/>
        </w:rPr>
      </w:pPr>
    </w:p>
    <w:p w:rsidR="00C27724" w:rsidRDefault="00C27724" w:rsidP="00C27724">
      <w:pPr>
        <w:autoSpaceDE w:val="0"/>
        <w:autoSpaceDN w:val="0"/>
        <w:adjustRightInd w:val="0"/>
        <w:jc w:val="both"/>
        <w:rPr>
          <w:vertAlign w:val="superscript"/>
        </w:rPr>
      </w:pPr>
      <w:r>
        <w:rPr>
          <w:vertAlign w:val="superscript"/>
        </w:rPr>
        <w:t>___________________________________________________________________________________________________________</w:t>
      </w:r>
    </w:p>
    <w:p w:rsidR="00C27724" w:rsidRDefault="00C27724" w:rsidP="00C27724">
      <w:pPr>
        <w:autoSpaceDE w:val="0"/>
        <w:autoSpaceDN w:val="0"/>
        <w:adjustRightInd w:val="0"/>
        <w:jc w:val="both"/>
        <w:rPr>
          <w:vertAlign w:val="superscript"/>
        </w:rPr>
      </w:pPr>
      <w:r>
        <w:rPr>
          <w:vertAlign w:val="superscript"/>
        </w:rPr>
        <w:t>(фамилия, имя</w:t>
      </w:r>
      <w:proofErr w:type="gramStart"/>
      <w:r>
        <w:rPr>
          <w:vertAlign w:val="superscript"/>
        </w:rPr>
        <w:t>,(</w:t>
      </w:r>
      <w:proofErr w:type="gramEnd"/>
      <w:r>
        <w:rPr>
          <w:vertAlign w:val="superscript"/>
        </w:rPr>
        <w:t xml:space="preserve">при наличии)отчество, место жительства заявителя, реквизиты документа, удостоверяющего личность заявителя                                              </w:t>
      </w:r>
    </w:p>
    <w:p w:rsidR="00C27724" w:rsidRDefault="00C27724" w:rsidP="00C27724">
      <w:pPr>
        <w:autoSpaceDE w:val="0"/>
        <w:autoSpaceDN w:val="0"/>
        <w:adjustRightInd w:val="0"/>
        <w:jc w:val="both"/>
      </w:pPr>
      <w:r>
        <w:rPr>
          <w:vertAlign w:val="superscript"/>
        </w:rPr>
        <w:t xml:space="preserve">(для гражданина), далее </w:t>
      </w:r>
      <w:proofErr w:type="gramStart"/>
      <w:r>
        <w:rPr>
          <w:vertAlign w:val="superscript"/>
        </w:rPr>
        <w:t>-з</w:t>
      </w:r>
      <w:proofErr w:type="gramEnd"/>
      <w:r>
        <w:rPr>
          <w:vertAlign w:val="superscript"/>
        </w:rPr>
        <w:t>аявитель</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Телефон (факс) заявителя: _________________________________________________________</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________________________________________________________________________________</w:t>
      </w:r>
    </w:p>
    <w:p w:rsidR="00C27724" w:rsidRDefault="00C27724" w:rsidP="00C27724">
      <w:pPr>
        <w:autoSpaceDE w:val="0"/>
        <w:autoSpaceDN w:val="0"/>
        <w:adjustRightInd w:val="0"/>
        <w:jc w:val="both"/>
        <w:rPr>
          <w:sz w:val="16"/>
          <w:szCs w:val="16"/>
        </w:rPr>
      </w:pPr>
      <w:r>
        <w:rPr>
          <w:sz w:val="16"/>
          <w:szCs w:val="16"/>
        </w:rPr>
        <w:t>Идентификационный номер налогоплательщика</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кадастровый номер испрашиваемого земельного участка: ______________________________</w:t>
      </w:r>
    </w:p>
    <w:p w:rsidR="00C27724" w:rsidRDefault="00C27724" w:rsidP="00C27724">
      <w:pPr>
        <w:autoSpaceDE w:val="0"/>
        <w:autoSpaceDN w:val="0"/>
        <w:adjustRightInd w:val="0"/>
        <w:jc w:val="both"/>
        <w:rPr>
          <w:vertAlign w:val="superscript"/>
        </w:rPr>
      </w:pPr>
    </w:p>
    <w:p w:rsidR="00C27724" w:rsidRDefault="00C27724" w:rsidP="00C27724">
      <w:pPr>
        <w:autoSpaceDE w:val="0"/>
        <w:autoSpaceDN w:val="0"/>
        <w:adjustRightInd w:val="0"/>
        <w:jc w:val="both"/>
        <w:rPr>
          <w:vertAlign w:val="superscript"/>
        </w:rPr>
      </w:pPr>
      <w:r>
        <w:rPr>
          <w:vertAlign w:val="superscript"/>
        </w:rPr>
        <w:t>___________________________________________________________________________________________________________</w:t>
      </w:r>
    </w:p>
    <w:p w:rsidR="00C27724" w:rsidRDefault="00C27724" w:rsidP="00C27724">
      <w:pPr>
        <w:autoSpaceDE w:val="0"/>
        <w:autoSpaceDN w:val="0"/>
        <w:adjustRightInd w:val="0"/>
        <w:jc w:val="both"/>
        <w:rPr>
          <w:vertAlign w:val="superscript"/>
        </w:rPr>
      </w:pPr>
      <w:r>
        <w:rPr>
          <w:vertAlign w:val="superscript"/>
        </w:rPr>
        <w:t xml:space="preserve"> </w:t>
      </w:r>
      <w:proofErr w:type="gramStart"/>
      <w:r>
        <w:rPr>
          <w:vertAlign w:val="superscript"/>
        </w:rPr>
        <w:t xml:space="preserve">(основание предоставления земельного участка без проведения торгов из числа предусмотренных п.2ст.39.3, ст.39.5, п.2ст.39.6,                                            </w:t>
      </w:r>
      <w:proofErr w:type="gramEnd"/>
    </w:p>
    <w:p w:rsidR="00C27724" w:rsidRDefault="00C27724" w:rsidP="00C27724">
      <w:pPr>
        <w:autoSpaceDE w:val="0"/>
        <w:autoSpaceDN w:val="0"/>
        <w:adjustRightInd w:val="0"/>
        <w:jc w:val="both"/>
        <w:rPr>
          <w:vertAlign w:val="superscript"/>
        </w:rPr>
      </w:pPr>
      <w:r>
        <w:rPr>
          <w:vertAlign w:val="superscript"/>
        </w:rPr>
        <w:t>или п.2ст.39.10)</w:t>
      </w:r>
    </w:p>
    <w:p w:rsidR="00C27724" w:rsidRDefault="00C27724" w:rsidP="00C27724">
      <w:pPr>
        <w:autoSpaceDE w:val="0"/>
        <w:autoSpaceDN w:val="0"/>
        <w:adjustRightInd w:val="0"/>
        <w:jc w:val="both"/>
      </w:pPr>
      <w:r>
        <w:t>Прошу предоставить  _____________________________________________________________</w:t>
      </w:r>
    </w:p>
    <w:p w:rsidR="00C27724" w:rsidRDefault="00C27724" w:rsidP="00C27724">
      <w:pPr>
        <w:autoSpaceDE w:val="0"/>
        <w:autoSpaceDN w:val="0"/>
        <w:adjustRightInd w:val="0"/>
        <w:ind w:left="1416" w:firstLine="708"/>
        <w:jc w:val="both"/>
        <w:rPr>
          <w:vertAlign w:val="superscript"/>
        </w:rPr>
      </w:pPr>
      <w:r>
        <w:t xml:space="preserve">                    </w:t>
      </w:r>
      <w:r>
        <w:rPr>
          <w:vertAlign w:val="superscript"/>
        </w:rPr>
        <w:t>(вид права, на котором заявитель желает приобрести земельный участок)</w:t>
      </w:r>
    </w:p>
    <w:p w:rsidR="00C27724" w:rsidRDefault="00C27724" w:rsidP="00C27724">
      <w:pPr>
        <w:autoSpaceDE w:val="0"/>
        <w:autoSpaceDN w:val="0"/>
        <w:adjustRightInd w:val="0"/>
        <w:jc w:val="both"/>
      </w:pPr>
      <w:r>
        <w:t>Цель использования земельного участка _____________________________________________</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________________________________________________________________________________</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rPr>
          <w:b/>
          <w:u w:val="single"/>
        </w:rPr>
      </w:pPr>
      <w:r>
        <w:rPr>
          <w:b/>
          <w:u w:val="single"/>
        </w:rPr>
        <w:t>_________________________________________________________________________________</w:t>
      </w:r>
    </w:p>
    <w:p w:rsidR="00C27724" w:rsidRDefault="00C27724" w:rsidP="00C27724">
      <w:pPr>
        <w:autoSpaceDE w:val="0"/>
        <w:autoSpaceDN w:val="0"/>
        <w:adjustRightInd w:val="0"/>
        <w:jc w:val="both"/>
        <w:rPr>
          <w:vertAlign w:val="superscript"/>
        </w:rPr>
      </w:pPr>
      <w:r>
        <w:rPr>
          <w:vertAlign w:val="superscript"/>
        </w:rPr>
        <w:t xml:space="preserve">(реквизиты решения об утверждении документа территориального планирования </w:t>
      </w:r>
      <w:proofErr w:type="gramStart"/>
      <w:r>
        <w:rPr>
          <w:vertAlign w:val="superscript"/>
        </w:rPr>
        <w:t>и(</w:t>
      </w:r>
      <w:proofErr w:type="gramEnd"/>
      <w:r>
        <w:rPr>
          <w:vertAlign w:val="superscript"/>
        </w:rPr>
        <w:t xml:space="preserve">или) проекта планировки территории,                                                   </w:t>
      </w:r>
    </w:p>
    <w:p w:rsidR="00C27724" w:rsidRDefault="00C27724" w:rsidP="00C27724">
      <w:pPr>
        <w:autoSpaceDE w:val="0"/>
        <w:autoSpaceDN w:val="0"/>
        <w:adjustRightInd w:val="0"/>
        <w:jc w:val="both"/>
      </w:pPr>
      <w:r>
        <w:rPr>
          <w:vertAlign w:val="superscript"/>
        </w:rPr>
        <w:t>если земельный  уч</w:t>
      </w:r>
      <w:r>
        <w:rPr>
          <w:vertAlign w:val="superscript"/>
        </w:rPr>
        <w:t>а</w:t>
      </w:r>
      <w:r>
        <w:rPr>
          <w:vertAlign w:val="superscript"/>
        </w:rPr>
        <w:t xml:space="preserve">сток предоставляется для размещения объектов, предусмотренных указанными документом </w:t>
      </w:r>
      <w:proofErr w:type="gramStart"/>
      <w:r>
        <w:rPr>
          <w:vertAlign w:val="superscript"/>
        </w:rPr>
        <w:t>и(</w:t>
      </w:r>
      <w:proofErr w:type="gramEnd"/>
      <w:r>
        <w:rPr>
          <w:vertAlign w:val="superscript"/>
        </w:rPr>
        <w:t>или) проектом)</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 xml:space="preserve">Почтовый адрес </w:t>
      </w:r>
      <w:proofErr w:type="gramStart"/>
      <w:r>
        <w:t>и(</w:t>
      </w:r>
      <w:proofErr w:type="gramEnd"/>
      <w:r>
        <w:t>или)адрес электронной почты для связи с заявителем__________________</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lastRenderedPageBreak/>
        <w:t>________________________________________________________________________________</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 xml:space="preserve">Заявитель: </w:t>
      </w:r>
    </w:p>
    <w:p w:rsidR="00C27724" w:rsidRDefault="00C27724" w:rsidP="00C27724">
      <w:pPr>
        <w:autoSpaceDE w:val="0"/>
        <w:autoSpaceDN w:val="0"/>
        <w:adjustRightInd w:val="0"/>
        <w:jc w:val="both"/>
      </w:pPr>
      <w:r>
        <w:t>__________________________________________________       ___________________</w:t>
      </w:r>
    </w:p>
    <w:p w:rsidR="00C27724" w:rsidRDefault="00C27724" w:rsidP="00C27724">
      <w:pPr>
        <w:autoSpaceDE w:val="0"/>
        <w:autoSpaceDN w:val="0"/>
        <w:adjustRightInd w:val="0"/>
        <w:jc w:val="both"/>
        <w:rPr>
          <w:vertAlign w:val="superscript"/>
        </w:rPr>
      </w:pPr>
      <w:r>
        <w:t xml:space="preserve"> </w:t>
      </w:r>
      <w:r>
        <w:tab/>
        <w:t xml:space="preserve">         </w:t>
      </w:r>
      <w:r>
        <w:rPr>
          <w:vertAlign w:val="superscript"/>
        </w:rPr>
        <w:t>(Ф.И.О., должность представителя юридического лица; Ф.И.О. физического лица)</w:t>
      </w:r>
      <w:r>
        <w:rPr>
          <w:vertAlign w:val="superscript"/>
        </w:rPr>
        <w:tab/>
      </w:r>
      <w:r>
        <w:rPr>
          <w:vertAlign w:val="superscript"/>
        </w:rPr>
        <w:tab/>
      </w:r>
      <w:r>
        <w:rPr>
          <w:vertAlign w:val="superscript"/>
        </w:rPr>
        <w:tab/>
        <w:t xml:space="preserve"> (подпись)</w:t>
      </w:r>
    </w:p>
    <w:p w:rsidR="00C27724" w:rsidRDefault="00C27724" w:rsidP="00C27724">
      <w:pPr>
        <w:autoSpaceDE w:val="0"/>
        <w:autoSpaceDN w:val="0"/>
        <w:adjustRightInd w:val="0"/>
        <w:jc w:val="both"/>
      </w:pPr>
    </w:p>
    <w:p w:rsidR="00C27724" w:rsidRDefault="00C27724" w:rsidP="00C27724">
      <w:pPr>
        <w:autoSpaceDE w:val="0"/>
        <w:autoSpaceDN w:val="0"/>
        <w:adjustRightInd w:val="0"/>
        <w:jc w:val="both"/>
      </w:pPr>
      <w:r>
        <w:t>Дата</w:t>
      </w:r>
    </w:p>
    <w:p w:rsidR="00C27724" w:rsidRDefault="00C27724" w:rsidP="00C27724">
      <w:pPr>
        <w:autoSpaceDE w:val="0"/>
        <w:autoSpaceDN w:val="0"/>
        <w:adjustRightInd w:val="0"/>
        <w:jc w:val="both"/>
      </w:pPr>
      <w:r>
        <w:t>М.П.</w:t>
      </w:r>
    </w:p>
    <w:p w:rsidR="00C27724" w:rsidRDefault="00C27724" w:rsidP="00C27724">
      <w:pPr>
        <w:autoSpaceDE w:val="0"/>
        <w:autoSpaceDN w:val="0"/>
        <w:adjustRightInd w:val="0"/>
        <w:spacing w:before="108" w:after="108"/>
        <w:jc w:val="center"/>
        <w:outlineLvl w:val="0"/>
        <w:rPr>
          <w:b/>
          <w:bCs/>
        </w:rPr>
      </w:pPr>
      <w:r>
        <w:rPr>
          <w:b/>
          <w:bCs/>
        </w:rPr>
        <w:t xml:space="preserve">                                                </w:t>
      </w:r>
    </w:p>
    <w:tbl>
      <w:tblPr>
        <w:tblW w:w="0" w:type="auto"/>
        <w:tblLook w:val="04A0" w:firstRow="1" w:lastRow="0" w:firstColumn="1" w:lastColumn="0" w:noHBand="0" w:noVBand="1"/>
      </w:tblPr>
      <w:tblGrid>
        <w:gridCol w:w="4361"/>
        <w:gridCol w:w="5491"/>
      </w:tblGrid>
      <w:tr w:rsidR="00C27724" w:rsidRPr="00163E92" w:rsidTr="009514A2">
        <w:tc>
          <w:tcPr>
            <w:tcW w:w="4361" w:type="dxa"/>
            <w:shd w:val="clear" w:color="auto" w:fill="auto"/>
          </w:tcPr>
          <w:p w:rsidR="00C27724" w:rsidRPr="00163E92" w:rsidRDefault="00C27724" w:rsidP="009514A2">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C27724" w:rsidRPr="00A71E70" w:rsidRDefault="00C27724" w:rsidP="009514A2">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2</w:t>
            </w:r>
          </w:p>
          <w:p w:rsidR="00C27724" w:rsidRDefault="00C27724" w:rsidP="009514A2">
            <w:pPr>
              <w:jc w:val="center"/>
              <w:rPr>
                <w:sz w:val="28"/>
                <w:szCs w:val="28"/>
              </w:rPr>
            </w:pPr>
            <w:r w:rsidRPr="00A71E70">
              <w:rPr>
                <w:sz w:val="28"/>
                <w:szCs w:val="28"/>
              </w:rPr>
              <w:t>к административному регламенту</w:t>
            </w:r>
            <w:r>
              <w:rPr>
                <w:sz w:val="28"/>
                <w:szCs w:val="28"/>
              </w:rPr>
              <w:t xml:space="preserve"> </w:t>
            </w:r>
          </w:p>
          <w:p w:rsidR="00C27724" w:rsidRDefault="00C27724" w:rsidP="009514A2">
            <w:pPr>
              <w:jc w:val="center"/>
              <w:rPr>
                <w:sz w:val="28"/>
                <w:szCs w:val="28"/>
              </w:rPr>
            </w:pPr>
            <w:r>
              <w:rPr>
                <w:sz w:val="28"/>
                <w:szCs w:val="28"/>
              </w:rPr>
              <w:t>Админ</w:t>
            </w:r>
            <w:r>
              <w:rPr>
                <w:sz w:val="28"/>
                <w:szCs w:val="28"/>
              </w:rPr>
              <w:t>и</w:t>
            </w:r>
            <w:r>
              <w:rPr>
                <w:sz w:val="28"/>
                <w:szCs w:val="28"/>
              </w:rPr>
              <w:t xml:space="preserve">страции </w:t>
            </w:r>
            <w:proofErr w:type="gramStart"/>
            <w:r>
              <w:rPr>
                <w:sz w:val="28"/>
                <w:szCs w:val="28"/>
              </w:rPr>
              <w:t>Коммунарского</w:t>
            </w:r>
            <w:proofErr w:type="gramEnd"/>
            <w:r>
              <w:rPr>
                <w:sz w:val="28"/>
                <w:szCs w:val="28"/>
              </w:rPr>
              <w:t xml:space="preserve"> </w:t>
            </w:r>
          </w:p>
          <w:p w:rsidR="00C27724" w:rsidRDefault="00C27724" w:rsidP="009514A2">
            <w:pPr>
              <w:jc w:val="center"/>
              <w:rPr>
                <w:sz w:val="28"/>
                <w:szCs w:val="28"/>
              </w:rPr>
            </w:pPr>
            <w:r w:rsidRPr="0077151E">
              <w:rPr>
                <w:sz w:val="28"/>
                <w:szCs w:val="28"/>
              </w:rPr>
              <w:t xml:space="preserve">сельского поселения </w:t>
            </w:r>
          </w:p>
          <w:p w:rsidR="00C27724" w:rsidRPr="0077151E" w:rsidRDefault="00C27724" w:rsidP="009514A2">
            <w:pPr>
              <w:jc w:val="center"/>
              <w:rPr>
                <w:sz w:val="28"/>
                <w:szCs w:val="28"/>
              </w:rPr>
            </w:pPr>
          </w:p>
        </w:tc>
      </w:tr>
    </w:tbl>
    <w:p w:rsidR="00C27724" w:rsidRDefault="00C27724" w:rsidP="00C27724">
      <w:pPr>
        <w:spacing w:line="240" w:lineRule="atLeast"/>
        <w:jc w:val="right"/>
        <w:rPr>
          <w:b/>
        </w:rPr>
      </w:pPr>
    </w:p>
    <w:p w:rsidR="00C27724" w:rsidRDefault="00C27724" w:rsidP="00C27724">
      <w:pPr>
        <w:spacing w:line="240" w:lineRule="atLeast"/>
        <w:jc w:val="center"/>
        <w:rPr>
          <w:b/>
        </w:rPr>
      </w:pPr>
    </w:p>
    <w:p w:rsidR="00C27724" w:rsidRPr="007C79B2" w:rsidRDefault="00C27724" w:rsidP="00C27724">
      <w:pPr>
        <w:spacing w:line="240" w:lineRule="atLeast"/>
        <w:jc w:val="center"/>
        <w:rPr>
          <w:b/>
        </w:rPr>
      </w:pPr>
      <w:r w:rsidRPr="007C79B2">
        <w:rPr>
          <w:b/>
        </w:rPr>
        <w:t>БЛО</w:t>
      </w:r>
      <w:r>
        <w:rPr>
          <w:b/>
        </w:rPr>
        <w:t>К</w:t>
      </w:r>
      <w:r w:rsidRPr="007C79B2">
        <w:rPr>
          <w:b/>
        </w:rPr>
        <w:t>СХЕМА</w:t>
      </w:r>
    </w:p>
    <w:p w:rsidR="00C27724" w:rsidRDefault="00C27724" w:rsidP="00C27724">
      <w:pPr>
        <w:spacing w:line="240" w:lineRule="atLeast"/>
        <w:jc w:val="center"/>
        <w:rPr>
          <w:b/>
        </w:rPr>
      </w:pPr>
    </w:p>
    <w:p w:rsidR="00C27724" w:rsidRPr="007C79B2" w:rsidRDefault="00C27724" w:rsidP="00C27724">
      <w:pPr>
        <w:spacing w:line="240" w:lineRule="atLeast"/>
        <w:jc w:val="center"/>
        <w:rPr>
          <w:b/>
        </w:rPr>
      </w:pPr>
      <w:r w:rsidRPr="007C79B2">
        <w:rPr>
          <w:b/>
        </w:rPr>
        <w:t>ПРЕДОСТАВЛЕНИЯ МУНИЦИПАЛЬНОЙ УСЛУГИ</w:t>
      </w:r>
    </w:p>
    <w:p w:rsidR="00C27724" w:rsidRDefault="00C27724" w:rsidP="00C27724">
      <w:pPr>
        <w:spacing w:line="240" w:lineRule="atLeast"/>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1597660</wp:posOffset>
                </wp:positionH>
                <wp:positionV relativeFrom="paragraph">
                  <wp:posOffset>125730</wp:posOffset>
                </wp:positionV>
                <wp:extent cx="3514725" cy="523875"/>
                <wp:effectExtent l="0" t="0" r="28575"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4725" cy="523875"/>
                        </a:xfrm>
                        <a:prstGeom prst="rect">
                          <a:avLst/>
                        </a:prstGeom>
                        <a:solidFill>
                          <a:sysClr val="window" lastClr="FFFFFF"/>
                        </a:solidFill>
                        <a:ln w="3175" cap="flat" cmpd="sng" algn="ctr">
                          <a:solidFill>
                            <a:sysClr val="windowText" lastClr="000000"/>
                          </a:solidFill>
                          <a:prstDash val="solid"/>
                        </a:ln>
                        <a:effectLst/>
                      </wps:spPr>
                      <wps:txbx>
                        <w:txbxContent>
                          <w:p w:rsidR="00C27724" w:rsidRPr="007C79B2" w:rsidRDefault="00C27724" w:rsidP="00C27724">
                            <w:pPr>
                              <w:jc w:val="center"/>
                            </w:pPr>
                            <w:r w:rsidRPr="007C79B2">
                              <w:t xml:space="preserve">Прием </w:t>
                            </w:r>
                            <w:r>
                              <w:t>документов на предоставление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7" o:spid="_x0000_s1026" style="position:absolute;margin-left:125.8pt;margin-top:9.9pt;width:276.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" fillcolor="window" strokecolor="windowText" strokeweight=".25pt">
                <v:path arrowok="t"/>
                <v:textbox>
                  <w:txbxContent>
                    <w:p w:rsidR="00C27724" w:rsidRPr="007C79B2" w:rsidRDefault="00C27724" w:rsidP="00C27724">
                      <w:pPr>
                        <w:jc w:val="center"/>
                      </w:pPr>
                      <w:r w:rsidRPr="007C79B2">
                        <w:t xml:space="preserve">Прием </w:t>
                      </w:r>
                      <w:r>
                        <w:t>документов на предоставление земельного участка</w:t>
                      </w:r>
                    </w:p>
                  </w:txbxContent>
                </v:textbox>
              </v:rect>
            </w:pict>
          </mc:Fallback>
        </mc:AlternateContent>
      </w:r>
    </w:p>
    <w:p w:rsidR="00C27724" w:rsidRPr="007C79B2" w:rsidRDefault="00C27724" w:rsidP="00C27724"/>
    <w:p w:rsidR="00C27724" w:rsidRDefault="00C27724" w:rsidP="00C27724"/>
    <w:p w:rsidR="00C27724" w:rsidRDefault="00C27724" w:rsidP="00C27724">
      <w:pPr>
        <w:tabs>
          <w:tab w:val="left" w:pos="7665"/>
        </w:tabs>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3388360</wp:posOffset>
                </wp:positionH>
                <wp:positionV relativeFrom="paragraph">
                  <wp:posOffset>123825</wp:posOffset>
                </wp:positionV>
                <wp:extent cx="0" cy="266700"/>
                <wp:effectExtent l="57150" t="7620" r="5715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266.8pt;margin-top:9.75pt;width:0;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">
                <v:stroke endarrow="block"/>
              </v:shape>
            </w:pict>
          </mc:Fallback>
        </mc:AlternateContent>
      </w:r>
      <w:r>
        <w:tab/>
      </w:r>
    </w:p>
    <w:p w:rsidR="00C27724" w:rsidRDefault="00C27724" w:rsidP="00C27724">
      <w:pPr>
        <w:tabs>
          <w:tab w:val="left" w:pos="7665"/>
        </w:tabs>
      </w:pPr>
    </w:p>
    <w:p w:rsidR="00C27724" w:rsidRDefault="00C27724" w:rsidP="00C27724">
      <w:pPr>
        <w:tabs>
          <w:tab w:val="left" w:pos="7665"/>
        </w:tabs>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1959610</wp:posOffset>
                </wp:positionH>
                <wp:positionV relativeFrom="paragraph">
                  <wp:posOffset>40005</wp:posOffset>
                </wp:positionV>
                <wp:extent cx="2867025" cy="733425"/>
                <wp:effectExtent l="0" t="0" r="28575" b="285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733425"/>
                        </a:xfrm>
                        <a:prstGeom prst="rect">
                          <a:avLst/>
                        </a:prstGeom>
                        <a:solidFill>
                          <a:sysClr val="window" lastClr="FFFFFF"/>
                        </a:solidFill>
                        <a:ln w="3175" cap="flat" cmpd="sng" algn="ctr">
                          <a:solidFill>
                            <a:sysClr val="windowText" lastClr="000000"/>
                          </a:solidFill>
                          <a:prstDash val="solid"/>
                        </a:ln>
                        <a:effectLst/>
                      </wps:spPr>
                      <wps:txbx>
                        <w:txbxContent>
                          <w:p w:rsidR="00C27724" w:rsidRDefault="00C27724" w:rsidP="00C27724">
                            <w:pPr>
                              <w:jc w:val="center"/>
                            </w:pPr>
                          </w:p>
                          <w:p w:rsidR="00C27724" w:rsidRPr="007C79B2" w:rsidRDefault="00C27724" w:rsidP="00C27724">
                            <w:pPr>
                              <w:jc w:val="center"/>
                            </w:pPr>
                            <w:r w:rsidRPr="007C79B2">
                              <w:t>Регистрация заявления в журнале рег</w:t>
                            </w:r>
                            <w:r w:rsidRPr="007C79B2">
                              <w:t>и</w:t>
                            </w:r>
                            <w:r w:rsidRPr="007C79B2">
                              <w:t>страции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margin-left:154.3pt;margin-top:3.15pt;width:225.75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" fillcolor="window" strokecolor="windowText" strokeweight=".25pt">
                <v:path arrowok="t"/>
                <v:textbox>
                  <w:txbxContent>
                    <w:p w:rsidR="00C27724" w:rsidRDefault="00C27724" w:rsidP="00C27724">
                      <w:pPr>
                        <w:jc w:val="center"/>
                      </w:pPr>
                    </w:p>
                    <w:p w:rsidR="00C27724" w:rsidRPr="007C79B2" w:rsidRDefault="00C27724" w:rsidP="00C27724">
                      <w:pPr>
                        <w:jc w:val="center"/>
                      </w:pPr>
                      <w:r w:rsidRPr="007C79B2">
                        <w:t>Регистрация заявления в журнале рег</w:t>
                      </w:r>
                      <w:r w:rsidRPr="007C79B2">
                        <w:t>и</w:t>
                      </w:r>
                      <w:r w:rsidRPr="007C79B2">
                        <w:t>страции документов</w:t>
                      </w:r>
                    </w:p>
                  </w:txbxContent>
                </v:textbox>
              </v:rect>
            </w:pict>
          </mc:Fallback>
        </mc:AlternateContent>
      </w:r>
    </w:p>
    <w:p w:rsidR="00C27724" w:rsidRDefault="00C27724" w:rsidP="00C27724">
      <w:pPr>
        <w:tabs>
          <w:tab w:val="left" w:pos="7665"/>
        </w:tabs>
      </w:pPr>
    </w:p>
    <w:p w:rsidR="00C27724" w:rsidRDefault="00C27724" w:rsidP="00C27724">
      <w:pPr>
        <w:tabs>
          <w:tab w:val="left" w:pos="7665"/>
        </w:tabs>
      </w:pPr>
    </w:p>
    <w:p w:rsidR="00C27724" w:rsidRPr="007C79B2" w:rsidRDefault="00C27724" w:rsidP="00C27724">
      <w:pPr>
        <w:tabs>
          <w:tab w:val="left" w:pos="7665"/>
        </w:tabs>
      </w:pPr>
    </w:p>
    <w:p w:rsidR="00C27724" w:rsidRDefault="00C27724" w:rsidP="00C27724">
      <w:pPr>
        <w:autoSpaceDE w:val="0"/>
        <w:autoSpaceDN w:val="0"/>
        <w:adjustRightInd w:val="0"/>
        <w:spacing w:before="108" w:after="108"/>
        <w:jc w:val="center"/>
        <w:outlineLvl w:val="0"/>
        <w:rPr>
          <w:b/>
          <w:bCs/>
        </w:rPr>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3521710</wp:posOffset>
                </wp:positionH>
                <wp:positionV relativeFrom="paragraph">
                  <wp:posOffset>1838325</wp:posOffset>
                </wp:positionV>
                <wp:extent cx="2743200" cy="876300"/>
                <wp:effectExtent l="0" t="0" r="19050"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876300"/>
                        </a:xfrm>
                        <a:prstGeom prst="rect">
                          <a:avLst/>
                        </a:prstGeom>
                        <a:solidFill>
                          <a:sysClr val="window" lastClr="FFFFFF"/>
                        </a:solidFill>
                        <a:ln w="3175" cap="flat" cmpd="sng" algn="ctr">
                          <a:solidFill>
                            <a:sysClr val="windowText" lastClr="000000"/>
                          </a:solidFill>
                          <a:prstDash val="solid"/>
                        </a:ln>
                        <a:effectLst/>
                      </wps:spPr>
                      <wps:txbx>
                        <w:txbxContent>
                          <w:p w:rsidR="00C27724" w:rsidRPr="0000180D" w:rsidRDefault="00C27724" w:rsidP="00C27724">
                            <w:pPr>
                              <w:jc w:val="center"/>
                              <w:rPr>
                                <w:sz w:val="22"/>
                                <w:szCs w:val="22"/>
                              </w:rPr>
                            </w:pPr>
                            <w:r>
                              <w:rPr>
                                <w:sz w:val="22"/>
                                <w:szCs w:val="22"/>
                              </w:rPr>
                              <w:t>П</w:t>
                            </w:r>
                            <w:r w:rsidRPr="0000180D">
                              <w:rPr>
                                <w:sz w:val="22"/>
                                <w:szCs w:val="22"/>
                              </w:rPr>
                              <w:t xml:space="preserve">одготовка проекта договора купли-продажи </w:t>
                            </w:r>
                            <w:r>
                              <w:rPr>
                                <w:sz w:val="22"/>
                                <w:szCs w:val="22"/>
                              </w:rPr>
                              <w:t>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3" o:spid="_x0000_s1028" style="position:absolute;left:0;text-align:left;margin-left:277.3pt;margin-top:144.75pt;width:3in;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" fillcolor="window" strokecolor="windowText" strokeweight=".25pt">
                <v:path arrowok="t"/>
                <v:textbox>
                  <w:txbxContent>
                    <w:p w:rsidR="00C27724" w:rsidRPr="0000180D" w:rsidRDefault="00C27724" w:rsidP="00C27724">
                      <w:pPr>
                        <w:jc w:val="center"/>
                        <w:rPr>
                          <w:sz w:val="22"/>
                          <w:szCs w:val="22"/>
                        </w:rPr>
                      </w:pPr>
                      <w:r>
                        <w:rPr>
                          <w:sz w:val="22"/>
                          <w:szCs w:val="22"/>
                        </w:rPr>
                        <w:t>П</w:t>
                      </w:r>
                      <w:r w:rsidRPr="0000180D">
                        <w:rPr>
                          <w:sz w:val="22"/>
                          <w:szCs w:val="22"/>
                        </w:rPr>
                        <w:t xml:space="preserve">одготовка проекта договора купли-продажи </w:t>
                      </w:r>
                      <w:r>
                        <w:rPr>
                          <w:sz w:val="22"/>
                          <w:szCs w:val="22"/>
                        </w:rPr>
                        <w:t>земельного участка</w:t>
                      </w:r>
                    </w:p>
                  </w:txbxContent>
                </v:textbox>
              </v:rect>
            </w:pict>
          </mc:Fallback>
        </mc:AlternateContent>
      </w: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4074160</wp:posOffset>
                </wp:positionH>
                <wp:positionV relativeFrom="paragraph">
                  <wp:posOffset>1285875</wp:posOffset>
                </wp:positionV>
                <wp:extent cx="609600" cy="514350"/>
                <wp:effectExtent l="9525" t="11430" r="47625" b="552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20.8pt;margin-top:101.25pt;width:48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">
                <v:stroke endarrow="block"/>
              </v:shape>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492760</wp:posOffset>
                </wp:positionH>
                <wp:positionV relativeFrom="paragraph">
                  <wp:posOffset>1800225</wp:posOffset>
                </wp:positionV>
                <wp:extent cx="2895600" cy="914400"/>
                <wp:effectExtent l="0" t="0" r="1905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914400"/>
                        </a:xfrm>
                        <a:prstGeom prst="rect">
                          <a:avLst/>
                        </a:prstGeom>
                        <a:solidFill>
                          <a:sysClr val="window" lastClr="FFFFFF"/>
                        </a:solidFill>
                        <a:ln w="3175" cap="flat" cmpd="sng" algn="ctr">
                          <a:solidFill>
                            <a:sysClr val="windowText" lastClr="000000"/>
                          </a:solidFill>
                          <a:prstDash val="solid"/>
                        </a:ln>
                        <a:effectLst/>
                      </wps:spPr>
                      <wps:txbx>
                        <w:txbxContent>
                          <w:p w:rsidR="00C27724" w:rsidRPr="006B31CB" w:rsidRDefault="00C27724" w:rsidP="00C27724">
                            <w:pPr>
                              <w:jc w:val="center"/>
                            </w:pPr>
                            <w:r>
                              <w:rPr>
                                <w:sz w:val="22"/>
                                <w:szCs w:val="22"/>
                              </w:rPr>
                              <w:t>Р</w:t>
                            </w:r>
                            <w:r w:rsidRPr="0000180D">
                              <w:rPr>
                                <w:sz w:val="22"/>
                                <w:szCs w:val="22"/>
                              </w:rPr>
                              <w:t>ешение об отказе в предоставлении з</w:t>
                            </w:r>
                            <w:r w:rsidRPr="0000180D">
                              <w:rPr>
                                <w:sz w:val="22"/>
                                <w:szCs w:val="22"/>
                              </w:rPr>
                              <w:t>е</w:t>
                            </w:r>
                            <w:r w:rsidRPr="0000180D">
                              <w:rPr>
                                <w:sz w:val="22"/>
                                <w:szCs w:val="22"/>
                              </w:rPr>
                              <w:t xml:space="preserve">мельного участка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9" style="position:absolute;left:0;text-align:left;margin-left:38.8pt;margin-top:141.75pt;width:228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" fillcolor="window" strokecolor="windowText" strokeweight=".25pt">
                <v:path arrowok="t"/>
                <v:textbox>
                  <w:txbxContent>
                    <w:p w:rsidR="00C27724" w:rsidRPr="006B31CB" w:rsidRDefault="00C27724" w:rsidP="00C27724">
                      <w:pPr>
                        <w:jc w:val="center"/>
                      </w:pPr>
                      <w:r>
                        <w:rPr>
                          <w:sz w:val="22"/>
                          <w:szCs w:val="22"/>
                        </w:rPr>
                        <w:t>Р</w:t>
                      </w:r>
                      <w:r w:rsidRPr="0000180D">
                        <w:rPr>
                          <w:sz w:val="22"/>
                          <w:szCs w:val="22"/>
                        </w:rPr>
                        <w:t>ешение об отказе в предоставлении з</w:t>
                      </w:r>
                      <w:r w:rsidRPr="0000180D">
                        <w:rPr>
                          <w:sz w:val="22"/>
                          <w:szCs w:val="22"/>
                        </w:rPr>
                        <w:t>е</w:t>
                      </w:r>
                      <w:r w:rsidRPr="0000180D">
                        <w:rPr>
                          <w:sz w:val="22"/>
                          <w:szCs w:val="22"/>
                        </w:rPr>
                        <w:t xml:space="preserve">мельного участка </w:t>
                      </w:r>
                    </w:p>
                  </w:txbxContent>
                </v:textbox>
              </v:rect>
            </w:pict>
          </mc:Fallback>
        </mc:AlternateContent>
      </w: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2397760</wp:posOffset>
                </wp:positionH>
                <wp:positionV relativeFrom="paragraph">
                  <wp:posOffset>1273175</wp:posOffset>
                </wp:positionV>
                <wp:extent cx="542925" cy="476250"/>
                <wp:effectExtent l="47625" t="8255" r="9525" b="4889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88.8pt;margin-top:100.25pt;width:42.75pt;height:3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">
                <v:stroke endarrow="block"/>
              </v:shape>
            </w:pict>
          </mc:Fallback>
        </mc:AlternateContent>
      </w: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3455035</wp:posOffset>
                </wp:positionH>
                <wp:positionV relativeFrom="paragraph">
                  <wp:posOffset>73025</wp:posOffset>
                </wp:positionV>
                <wp:extent cx="9525" cy="419100"/>
                <wp:effectExtent l="47625" t="8255" r="57150" b="2032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272.05pt;margin-top:5.75pt;width:.75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2140585</wp:posOffset>
                </wp:positionH>
                <wp:positionV relativeFrom="paragraph">
                  <wp:posOffset>492125</wp:posOffset>
                </wp:positionV>
                <wp:extent cx="2495550" cy="781050"/>
                <wp:effectExtent l="0" t="0" r="1905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5550" cy="781050"/>
                        </a:xfrm>
                        <a:prstGeom prst="rect">
                          <a:avLst/>
                        </a:prstGeom>
                        <a:solidFill>
                          <a:sysClr val="window" lastClr="FFFFFF"/>
                        </a:solidFill>
                        <a:ln w="3175" cap="flat" cmpd="sng" algn="ctr">
                          <a:solidFill>
                            <a:sysClr val="windowText" lastClr="000000"/>
                          </a:solidFill>
                          <a:prstDash val="solid"/>
                        </a:ln>
                        <a:effectLst/>
                      </wps:spPr>
                      <wps:txbx>
                        <w:txbxContent>
                          <w:p w:rsidR="00C27724" w:rsidRDefault="00C27724" w:rsidP="00C27724">
                            <w:pPr>
                              <w:jc w:val="center"/>
                            </w:pPr>
                          </w:p>
                          <w:p w:rsidR="00C27724" w:rsidRPr="007C79B2" w:rsidRDefault="00C27724" w:rsidP="00C27724">
                            <w:pPr>
                              <w:jc w:val="center"/>
                            </w:pPr>
                            <w:r w:rsidRPr="007C79B2">
                              <w:t>Проверка представленных данных документов заявителя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168.55pt;margin-top:38.75pt;width:196.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" fillcolor="window" strokecolor="windowText" strokeweight=".25pt">
                <v:path arrowok="t"/>
                <v:textbox>
                  <w:txbxContent>
                    <w:p w:rsidR="00C27724" w:rsidRDefault="00C27724" w:rsidP="00C27724">
                      <w:pPr>
                        <w:jc w:val="center"/>
                      </w:pPr>
                    </w:p>
                    <w:p w:rsidR="00C27724" w:rsidRPr="007C79B2" w:rsidRDefault="00C27724" w:rsidP="00C27724">
                      <w:pPr>
                        <w:jc w:val="center"/>
                      </w:pPr>
                      <w:r w:rsidRPr="007C79B2">
                        <w:t>Проверка представленных данных документов заявителя</w:t>
                      </w:r>
                    </w:p>
                  </w:txbxContent>
                </v:textbox>
              </v:rect>
            </w:pict>
          </mc:Fallback>
        </mc:AlternateContent>
      </w:r>
    </w:p>
    <w:p w:rsidR="005F28BE" w:rsidRPr="00C27724" w:rsidRDefault="005F28BE">
      <w:pPr>
        <w:rPr>
          <w:b/>
        </w:rPr>
      </w:pPr>
    </w:p>
    <w:sectPr w:rsidR="005F28BE" w:rsidRPr="00C27724" w:rsidSect="00CB5BCB">
      <w:headerReference w:type="default" r:id="rId26"/>
      <w:pgSz w:w="11906" w:h="16838"/>
      <w:pgMar w:top="814" w:right="566" w:bottom="1134" w:left="994" w:header="28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B" w:rsidRDefault="00C27724">
    <w:pPr>
      <w:pStyle w:val="af"/>
    </w:pPr>
    <w:r>
      <w:rPr>
        <w:noProof/>
        <w:lang w:val="ru-RU" w:eastAsia="ru-RU"/>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1050925" cy="170180"/>
              <wp:effectExtent l="2540" t="635" r="3810" b="635"/>
              <wp:wrapSquare wrapText="largest"/>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925" cy="170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5BCB" w:rsidRPr="00290708" w:rsidRDefault="00C27724">
                          <w:pPr>
                            <w:pStyle w:val="af"/>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31" type="#_x0000_t202" style="position:absolute;margin-left:0;margin-top:.05pt;width:82.75pt;height:13.4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" stroked="f">
              <v:fill opacity="0"/>
              <v:textbox inset="0,0,0,0">
                <w:txbxContent>
                  <w:p w:rsidR="00CB5BCB" w:rsidRPr="00290708" w:rsidRDefault="00C27724">
                    <w:pPr>
                      <w:pStyle w:val="af"/>
                      <w:rPr>
                        <w:lang w:val="ru-RU"/>
                      </w:rPr>
                    </w:pPr>
                  </w:p>
                </w:txbxContent>
              </v:textbox>
              <w10:wrap type="square" side="largest"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720" w:hanging="360"/>
      </w:pPr>
    </w:lvl>
    <w:lvl w:ilvl="1">
      <w:start w:val="3"/>
      <w:numFmt w:val="decimal"/>
      <w:lvlText w:val="%1.%2"/>
      <w:lvlJc w:val="left"/>
      <w:pPr>
        <w:tabs>
          <w:tab w:val="num" w:pos="0"/>
        </w:tabs>
        <w:ind w:left="1353"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2422"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3">
    <w:nsid w:val="00000004"/>
    <w:multiLevelType w:val="singleLevel"/>
    <w:tmpl w:val="00000004"/>
    <w:name w:val="WW8Num4"/>
    <w:lvl w:ilvl="0">
      <w:start w:val="1"/>
      <w:numFmt w:val="decimal"/>
      <w:lvlText w:val="%1."/>
      <w:lvlJc w:val="left"/>
      <w:pPr>
        <w:tabs>
          <w:tab w:val="num" w:pos="0"/>
        </w:tabs>
        <w:ind w:left="1068" w:hanging="360"/>
      </w:pPr>
    </w:lvl>
  </w:abstractNum>
  <w:abstractNum w:abstractNumId="4">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nsid w:val="00000006"/>
    <w:multiLevelType w:val="multilevel"/>
    <w:tmpl w:val="00000006"/>
    <w:name w:val="WW8Num6"/>
    <w:lvl w:ilvl="0">
      <w:start w:val="1"/>
      <w:numFmt w:val="decimal"/>
      <w:lvlText w:val="%1."/>
      <w:lvlJc w:val="left"/>
      <w:pPr>
        <w:tabs>
          <w:tab w:val="num" w:pos="0"/>
        </w:tabs>
        <w:ind w:left="1069" w:hanging="36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789" w:hanging="108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2149" w:hanging="1440"/>
      </w:pPr>
    </w:lvl>
    <w:lvl w:ilvl="6">
      <w:start w:val="1"/>
      <w:numFmt w:val="decimal"/>
      <w:lvlText w:val="%1.%2.%3.%4.%5.%6.%7."/>
      <w:lvlJc w:val="left"/>
      <w:pPr>
        <w:tabs>
          <w:tab w:val="num" w:pos="0"/>
        </w:tabs>
        <w:ind w:left="2509" w:hanging="1800"/>
      </w:pPr>
    </w:lvl>
    <w:lvl w:ilvl="7">
      <w:start w:val="1"/>
      <w:numFmt w:val="decimal"/>
      <w:lvlText w:val="%1.%2.%3.%4.%5.%6.%7.%8."/>
      <w:lvlJc w:val="left"/>
      <w:pPr>
        <w:tabs>
          <w:tab w:val="num" w:pos="0"/>
        </w:tabs>
        <w:ind w:left="2509" w:hanging="1800"/>
      </w:pPr>
    </w:lvl>
    <w:lvl w:ilvl="8">
      <w:start w:val="1"/>
      <w:numFmt w:val="decimal"/>
      <w:lvlText w:val="%1.%2.%3.%4.%5.%6.%7.%8.%9."/>
      <w:lvlJc w:val="left"/>
      <w:pPr>
        <w:tabs>
          <w:tab w:val="num" w:pos="0"/>
        </w:tabs>
        <w:ind w:left="2869" w:hanging="21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singleLevel"/>
    <w:tmpl w:val="0000000A"/>
    <w:name w:val="WW8Num10"/>
    <w:lvl w:ilvl="0">
      <w:start w:val="1"/>
      <w:numFmt w:val="decimal"/>
      <w:lvlText w:val="%1)"/>
      <w:lvlJc w:val="left"/>
      <w:pPr>
        <w:tabs>
          <w:tab w:val="num" w:pos="0"/>
        </w:tabs>
        <w:ind w:left="1080" w:hanging="360"/>
      </w:p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600"/>
        </w:tabs>
        <w:ind w:left="3600" w:hanging="360"/>
      </w:pPr>
      <w:rPr>
        <w:rFonts w:ascii="Symbol" w:hAnsi="Symbol" w:cs="OpenSymbol"/>
      </w:rPr>
    </w:lvl>
    <w:lvl w:ilvl="5">
      <w:start w:val="1"/>
      <w:numFmt w:val="bullet"/>
      <w:lvlText w:val=""/>
      <w:lvlJc w:val="left"/>
      <w:pPr>
        <w:tabs>
          <w:tab w:val="num" w:pos="4320"/>
        </w:tabs>
        <w:ind w:left="4320" w:hanging="360"/>
      </w:pPr>
      <w:rPr>
        <w:rFonts w:ascii="Symbol" w:hAnsi="Symbol" w:cs="OpenSymbol"/>
      </w:rPr>
    </w:lvl>
    <w:lvl w:ilvl="6">
      <w:start w:val="1"/>
      <w:numFmt w:val="bullet"/>
      <w:lvlText w:val=""/>
      <w:lvlJc w:val="left"/>
      <w:pPr>
        <w:tabs>
          <w:tab w:val="num" w:pos="5040"/>
        </w:tabs>
        <w:ind w:left="5040" w:hanging="360"/>
      </w:pPr>
      <w:rPr>
        <w:rFonts w:ascii="Symbol" w:hAnsi="Symbol" w:cs="OpenSymbol"/>
      </w:rPr>
    </w:lvl>
    <w:lvl w:ilvl="7">
      <w:start w:val="1"/>
      <w:numFmt w:val="bullet"/>
      <w:lvlText w:val=""/>
      <w:lvlJc w:val="left"/>
      <w:pPr>
        <w:tabs>
          <w:tab w:val="num" w:pos="5760"/>
        </w:tabs>
        <w:ind w:left="5760" w:hanging="360"/>
      </w:pPr>
      <w:rPr>
        <w:rFonts w:ascii="Symbol" w:hAnsi="Symbol" w:cs="OpenSymbol"/>
      </w:rPr>
    </w:lvl>
    <w:lvl w:ilvl="8">
      <w:start w:val="1"/>
      <w:numFmt w:val="bullet"/>
      <w:lvlText w:val=""/>
      <w:lvlJc w:val="left"/>
      <w:pPr>
        <w:tabs>
          <w:tab w:val="num" w:pos="6480"/>
        </w:tabs>
        <w:ind w:left="6480" w:hanging="360"/>
      </w:pPr>
      <w:rPr>
        <w:rFonts w:ascii="Symbol" w:hAnsi="Symbol" w:cs="OpenSymbol"/>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600"/>
        </w:tabs>
        <w:ind w:left="3600" w:hanging="360"/>
      </w:pPr>
      <w:rPr>
        <w:rFonts w:ascii="Symbol" w:hAnsi="Symbol" w:cs="OpenSymbol"/>
      </w:rPr>
    </w:lvl>
    <w:lvl w:ilvl="5">
      <w:start w:val="1"/>
      <w:numFmt w:val="bullet"/>
      <w:lvlText w:val=""/>
      <w:lvlJc w:val="left"/>
      <w:pPr>
        <w:tabs>
          <w:tab w:val="num" w:pos="4320"/>
        </w:tabs>
        <w:ind w:left="4320" w:hanging="360"/>
      </w:pPr>
      <w:rPr>
        <w:rFonts w:ascii="Symbol" w:hAnsi="Symbol" w:cs="OpenSymbol"/>
      </w:rPr>
    </w:lvl>
    <w:lvl w:ilvl="6">
      <w:start w:val="1"/>
      <w:numFmt w:val="bullet"/>
      <w:lvlText w:val=""/>
      <w:lvlJc w:val="left"/>
      <w:pPr>
        <w:tabs>
          <w:tab w:val="num" w:pos="5040"/>
        </w:tabs>
        <w:ind w:left="5040" w:hanging="360"/>
      </w:pPr>
      <w:rPr>
        <w:rFonts w:ascii="Symbol" w:hAnsi="Symbol" w:cs="OpenSymbol"/>
      </w:rPr>
    </w:lvl>
    <w:lvl w:ilvl="7">
      <w:start w:val="1"/>
      <w:numFmt w:val="bullet"/>
      <w:lvlText w:val=""/>
      <w:lvlJc w:val="left"/>
      <w:pPr>
        <w:tabs>
          <w:tab w:val="num" w:pos="5760"/>
        </w:tabs>
        <w:ind w:left="5760" w:hanging="360"/>
      </w:pPr>
      <w:rPr>
        <w:rFonts w:ascii="Symbol" w:hAnsi="Symbol" w:cs="OpenSymbol"/>
      </w:rPr>
    </w:lvl>
    <w:lvl w:ilvl="8">
      <w:start w:val="1"/>
      <w:numFmt w:val="bullet"/>
      <w:lvlText w:val=""/>
      <w:lvlJc w:val="left"/>
      <w:pPr>
        <w:tabs>
          <w:tab w:val="num" w:pos="6480"/>
        </w:tabs>
        <w:ind w:left="6480" w:hanging="360"/>
      </w:pPr>
      <w:rPr>
        <w:rFonts w:ascii="Symbol" w:hAnsi="Symbol" w:cs="OpenSymbol"/>
      </w:rPr>
    </w:lvl>
  </w:abstractNum>
  <w:abstractNum w:abstractNumId="12">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000000F"/>
    <w:multiLevelType w:val="multilevel"/>
    <w:tmpl w:val="0000000F"/>
    <w:name w:val="WW8Num15"/>
    <w:lvl w:ilvl="0">
      <w:start w:val="1"/>
      <w:numFmt w:val="decimal"/>
      <w:lvlText w:val="%1."/>
      <w:lvlJc w:val="left"/>
      <w:pPr>
        <w:tabs>
          <w:tab w:val="num" w:pos="720"/>
        </w:tabs>
        <w:ind w:left="720" w:hanging="360"/>
      </w:pPr>
    </w:lvl>
    <w:lvl w:ilvl="1">
      <w:start w:val="7"/>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CB40C26"/>
    <w:multiLevelType w:val="hybridMultilevel"/>
    <w:tmpl w:val="B1906F60"/>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24"/>
    <w:rsid w:val="001F2868"/>
    <w:rsid w:val="002E1773"/>
    <w:rsid w:val="00382451"/>
    <w:rsid w:val="00393770"/>
    <w:rsid w:val="004504E6"/>
    <w:rsid w:val="00545774"/>
    <w:rsid w:val="005543E5"/>
    <w:rsid w:val="005F28BE"/>
    <w:rsid w:val="00825DCC"/>
    <w:rsid w:val="00874651"/>
    <w:rsid w:val="00A15622"/>
    <w:rsid w:val="00A95187"/>
    <w:rsid w:val="00B13861"/>
    <w:rsid w:val="00C27724"/>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724"/>
    <w:rPr>
      <w:sz w:val="24"/>
      <w:szCs w:val="24"/>
      <w:lang w:eastAsia="ar-SA"/>
    </w:rPr>
  </w:style>
  <w:style w:type="paragraph" w:styleId="1">
    <w:name w:val="heading 1"/>
    <w:basedOn w:val="a"/>
    <w:next w:val="a"/>
    <w:link w:val="10"/>
    <w:qFormat/>
    <w:rsid w:val="00C27724"/>
    <w:pPr>
      <w:keepNext/>
      <w:numPr>
        <w:numId w:val="1"/>
      </w:numPr>
      <w:tabs>
        <w:tab w:val="left" w:pos="567"/>
        <w:tab w:val="left" w:pos="5954"/>
      </w:tabs>
      <w:outlineLvl w:val="0"/>
    </w:pPr>
    <w:rPr>
      <w:rFonts w:ascii="Arial" w:hAnsi="Arial"/>
      <w:sz w:val="28"/>
      <w:szCs w:val="20"/>
    </w:rPr>
  </w:style>
  <w:style w:type="paragraph" w:styleId="2">
    <w:name w:val="heading 2"/>
    <w:basedOn w:val="a"/>
    <w:next w:val="a"/>
    <w:link w:val="20"/>
    <w:qFormat/>
    <w:rsid w:val="00C27724"/>
    <w:pPr>
      <w:keepNext/>
      <w:numPr>
        <w:ilvl w:val="1"/>
        <w:numId w:val="1"/>
      </w:numPr>
      <w:jc w:val="center"/>
      <w:outlineLvl w:val="1"/>
    </w:pPr>
    <w:rPr>
      <w:b/>
      <w:sz w:val="28"/>
      <w:szCs w:val="20"/>
    </w:rPr>
  </w:style>
  <w:style w:type="paragraph" w:styleId="4">
    <w:name w:val="heading 4"/>
    <w:basedOn w:val="a"/>
    <w:next w:val="a"/>
    <w:link w:val="40"/>
    <w:qFormat/>
    <w:rsid w:val="00C27724"/>
    <w:pPr>
      <w:keepNext/>
      <w:numPr>
        <w:ilvl w:val="3"/>
        <w:numId w:val="1"/>
      </w:numPr>
      <w:spacing w:before="240" w:after="60"/>
      <w:outlineLvl w:val="3"/>
    </w:pPr>
    <w:rPr>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7724"/>
    <w:rPr>
      <w:rFonts w:ascii="Arial" w:hAnsi="Arial"/>
      <w:sz w:val="28"/>
      <w:lang w:eastAsia="ar-SA"/>
    </w:rPr>
  </w:style>
  <w:style w:type="character" w:customStyle="1" w:styleId="20">
    <w:name w:val="Заголовок 2 Знак"/>
    <w:basedOn w:val="a0"/>
    <w:link w:val="2"/>
    <w:rsid w:val="00C27724"/>
    <w:rPr>
      <w:b/>
      <w:sz w:val="28"/>
      <w:lang w:eastAsia="ar-SA"/>
    </w:rPr>
  </w:style>
  <w:style w:type="character" w:customStyle="1" w:styleId="40">
    <w:name w:val="Заголовок 4 Знак"/>
    <w:basedOn w:val="a0"/>
    <w:link w:val="4"/>
    <w:rsid w:val="00C27724"/>
    <w:rPr>
      <w:b/>
      <w:bCs/>
      <w:sz w:val="28"/>
      <w:szCs w:val="28"/>
      <w:lang w:val="x-none" w:eastAsia="ar-SA"/>
    </w:rPr>
  </w:style>
  <w:style w:type="character" w:customStyle="1" w:styleId="WW8Num11z0">
    <w:name w:val="WW8Num11z0"/>
    <w:rsid w:val="00C27724"/>
    <w:rPr>
      <w:rFonts w:ascii="Symbol" w:hAnsi="Symbol" w:cs="OpenSymbol"/>
    </w:rPr>
  </w:style>
  <w:style w:type="character" w:customStyle="1" w:styleId="WW8Num12z0">
    <w:name w:val="WW8Num12z0"/>
    <w:rsid w:val="00C27724"/>
    <w:rPr>
      <w:rFonts w:ascii="Symbol" w:hAnsi="Symbol" w:cs="OpenSymbol"/>
    </w:rPr>
  </w:style>
  <w:style w:type="character" w:customStyle="1" w:styleId="Absatz-Standardschriftart">
    <w:name w:val="Absatz-Standardschriftart"/>
    <w:rsid w:val="00C27724"/>
  </w:style>
  <w:style w:type="character" w:customStyle="1" w:styleId="WW8Num7z0">
    <w:name w:val="WW8Num7z0"/>
    <w:rsid w:val="00C27724"/>
    <w:rPr>
      <w:rFonts w:ascii="Symbol" w:hAnsi="Symbol"/>
      <w:sz w:val="20"/>
    </w:rPr>
  </w:style>
  <w:style w:type="character" w:customStyle="1" w:styleId="WW8Num8z0">
    <w:name w:val="WW8Num8z0"/>
    <w:rsid w:val="00C27724"/>
    <w:rPr>
      <w:rFonts w:ascii="Symbol" w:hAnsi="Symbol"/>
      <w:sz w:val="20"/>
    </w:rPr>
  </w:style>
  <w:style w:type="character" w:customStyle="1" w:styleId="WW8Num9z0">
    <w:name w:val="WW8Num9z0"/>
    <w:rsid w:val="00C27724"/>
    <w:rPr>
      <w:rFonts w:ascii="Symbol" w:hAnsi="Symbol" w:cs="OpenSymbol"/>
    </w:rPr>
  </w:style>
  <w:style w:type="character" w:customStyle="1" w:styleId="WW8Num10z0">
    <w:name w:val="WW8Num10z0"/>
    <w:rsid w:val="00C27724"/>
    <w:rPr>
      <w:rFonts w:ascii="Symbol" w:hAnsi="Symbol"/>
      <w:sz w:val="20"/>
    </w:rPr>
  </w:style>
  <w:style w:type="character" w:customStyle="1" w:styleId="WW8Num15z0">
    <w:name w:val="WW8Num15z0"/>
    <w:rsid w:val="00C27724"/>
    <w:rPr>
      <w:rFonts w:ascii="Symbol" w:hAnsi="Symbol"/>
      <w:sz w:val="20"/>
    </w:rPr>
  </w:style>
  <w:style w:type="character" w:customStyle="1" w:styleId="WW8Num16z0">
    <w:name w:val="WW8Num16z0"/>
    <w:rsid w:val="00C27724"/>
    <w:rPr>
      <w:rFonts w:ascii="Symbol" w:hAnsi="Symbol"/>
      <w:sz w:val="20"/>
    </w:rPr>
  </w:style>
  <w:style w:type="character" w:customStyle="1" w:styleId="WW-Absatz-Standardschriftart">
    <w:name w:val="WW-Absatz-Standardschriftart"/>
    <w:rsid w:val="00C27724"/>
  </w:style>
  <w:style w:type="character" w:customStyle="1" w:styleId="WW-Absatz-Standardschriftart1">
    <w:name w:val="WW-Absatz-Standardschriftart1"/>
    <w:rsid w:val="00C27724"/>
  </w:style>
  <w:style w:type="character" w:customStyle="1" w:styleId="WW8Num17z0">
    <w:name w:val="WW8Num17z0"/>
    <w:rsid w:val="00C27724"/>
    <w:rPr>
      <w:rFonts w:ascii="Symbol" w:hAnsi="Symbol"/>
      <w:sz w:val="20"/>
    </w:rPr>
  </w:style>
  <w:style w:type="character" w:customStyle="1" w:styleId="WW-Absatz-Standardschriftart11">
    <w:name w:val="WW-Absatz-Standardschriftart11"/>
    <w:rsid w:val="00C27724"/>
  </w:style>
  <w:style w:type="character" w:customStyle="1" w:styleId="WW-Absatz-Standardschriftart111">
    <w:name w:val="WW-Absatz-Standardschriftart111"/>
    <w:rsid w:val="00C27724"/>
  </w:style>
  <w:style w:type="character" w:customStyle="1" w:styleId="WW8Num13z0">
    <w:name w:val="WW8Num13z0"/>
    <w:rsid w:val="00C27724"/>
    <w:rPr>
      <w:rFonts w:ascii="Symbol" w:hAnsi="Symbol" w:cs="OpenSymbol"/>
    </w:rPr>
  </w:style>
  <w:style w:type="character" w:customStyle="1" w:styleId="WW8Num19z0">
    <w:name w:val="WW8Num19z0"/>
    <w:rsid w:val="00C27724"/>
    <w:rPr>
      <w:rFonts w:ascii="Symbol" w:hAnsi="Symbol"/>
      <w:sz w:val="20"/>
    </w:rPr>
  </w:style>
  <w:style w:type="character" w:customStyle="1" w:styleId="WW8Num20z0">
    <w:name w:val="WW8Num20z0"/>
    <w:rsid w:val="00C27724"/>
    <w:rPr>
      <w:rFonts w:ascii="Symbol" w:hAnsi="Symbol"/>
      <w:sz w:val="20"/>
    </w:rPr>
  </w:style>
  <w:style w:type="character" w:customStyle="1" w:styleId="WW-Absatz-Standardschriftart1111">
    <w:name w:val="WW-Absatz-Standardschriftart1111"/>
    <w:rsid w:val="00C27724"/>
  </w:style>
  <w:style w:type="character" w:customStyle="1" w:styleId="WW-Absatz-Standardschriftart11111">
    <w:name w:val="WW-Absatz-Standardschriftart11111"/>
    <w:rsid w:val="00C27724"/>
  </w:style>
  <w:style w:type="character" w:customStyle="1" w:styleId="11">
    <w:name w:val="Основной шрифт абзаца1"/>
    <w:rsid w:val="00C27724"/>
  </w:style>
  <w:style w:type="character" w:styleId="a3">
    <w:name w:val="page number"/>
    <w:basedOn w:val="11"/>
    <w:rsid w:val="00C27724"/>
  </w:style>
  <w:style w:type="character" w:styleId="a4">
    <w:name w:val="Hyperlink"/>
    <w:rsid w:val="00C27724"/>
    <w:rPr>
      <w:strike w:val="0"/>
      <w:dstrike w:val="0"/>
      <w:color w:val="0000FF"/>
      <w:u w:val="none"/>
    </w:rPr>
  </w:style>
  <w:style w:type="character" w:customStyle="1" w:styleId="a5">
    <w:name w:val="Верхний колонтитул Знак"/>
    <w:rsid w:val="00C27724"/>
    <w:rPr>
      <w:sz w:val="24"/>
      <w:szCs w:val="24"/>
    </w:rPr>
  </w:style>
  <w:style w:type="character" w:customStyle="1" w:styleId="a6">
    <w:name w:val="Текст выноски Знак"/>
    <w:rsid w:val="00C27724"/>
    <w:rPr>
      <w:rFonts w:ascii="Tahoma" w:hAnsi="Tahoma" w:cs="Tahoma"/>
      <w:sz w:val="16"/>
      <w:szCs w:val="16"/>
    </w:rPr>
  </w:style>
  <w:style w:type="character" w:customStyle="1" w:styleId="a7">
    <w:name w:val="Нижний колонтитул Знак"/>
    <w:uiPriority w:val="99"/>
    <w:rsid w:val="00C27724"/>
    <w:rPr>
      <w:rFonts w:ascii="SchoolBook" w:hAnsi="SchoolBook" w:cs="SchoolBook"/>
      <w:sz w:val="24"/>
      <w:szCs w:val="24"/>
    </w:rPr>
  </w:style>
  <w:style w:type="character" w:customStyle="1" w:styleId="a8">
    <w:name w:val="Название Знак"/>
    <w:rsid w:val="00C27724"/>
    <w:rPr>
      <w:b/>
      <w:sz w:val="28"/>
      <w:lang w:val="en-US"/>
    </w:rPr>
  </w:style>
  <w:style w:type="character" w:customStyle="1" w:styleId="a9">
    <w:name w:val="Символ нумерации"/>
    <w:rsid w:val="00C27724"/>
  </w:style>
  <w:style w:type="character" w:customStyle="1" w:styleId="aa">
    <w:name w:val="Маркеры списка"/>
    <w:rsid w:val="00C27724"/>
    <w:rPr>
      <w:rFonts w:ascii="OpenSymbol" w:eastAsia="OpenSymbol" w:hAnsi="OpenSymbol" w:cs="OpenSymbol"/>
    </w:rPr>
  </w:style>
  <w:style w:type="character" w:customStyle="1" w:styleId="WW8Num27z0">
    <w:name w:val="WW8Num27z0"/>
    <w:rsid w:val="00C27724"/>
    <w:rPr>
      <w:rFonts w:ascii="Symbol" w:hAnsi="Symbol"/>
      <w:sz w:val="20"/>
    </w:rPr>
  </w:style>
  <w:style w:type="character" w:customStyle="1" w:styleId="WW8Num18z0">
    <w:name w:val="WW8Num18z0"/>
    <w:rsid w:val="00C27724"/>
    <w:rPr>
      <w:rFonts w:ascii="Symbol" w:hAnsi="Symbol"/>
      <w:sz w:val="20"/>
    </w:rPr>
  </w:style>
  <w:style w:type="character" w:customStyle="1" w:styleId="WW8Num29z0">
    <w:name w:val="WW8Num29z0"/>
    <w:rsid w:val="00C27724"/>
    <w:rPr>
      <w:rFonts w:ascii="Symbol" w:hAnsi="Symbol"/>
      <w:sz w:val="20"/>
    </w:rPr>
  </w:style>
  <w:style w:type="paragraph" w:customStyle="1" w:styleId="ab">
    <w:name w:val="Заголовок"/>
    <w:basedOn w:val="a"/>
    <w:next w:val="ac"/>
    <w:rsid w:val="00C27724"/>
    <w:pPr>
      <w:keepNext/>
      <w:spacing w:before="240" w:after="120"/>
    </w:pPr>
    <w:rPr>
      <w:rFonts w:ascii="Arial" w:eastAsia="Microsoft YaHei" w:hAnsi="Arial" w:cs="Mangal"/>
      <w:sz w:val="28"/>
      <w:szCs w:val="28"/>
    </w:rPr>
  </w:style>
  <w:style w:type="paragraph" w:styleId="ac">
    <w:name w:val="Body Text"/>
    <w:basedOn w:val="a"/>
    <w:link w:val="ad"/>
    <w:rsid w:val="00C27724"/>
    <w:pPr>
      <w:jc w:val="both"/>
    </w:pPr>
    <w:rPr>
      <w:sz w:val="28"/>
      <w:szCs w:val="20"/>
    </w:rPr>
  </w:style>
  <w:style w:type="character" w:customStyle="1" w:styleId="ad">
    <w:name w:val="Основной текст Знак"/>
    <w:basedOn w:val="a0"/>
    <w:link w:val="ac"/>
    <w:rsid w:val="00C27724"/>
    <w:rPr>
      <w:sz w:val="28"/>
      <w:lang w:eastAsia="ar-SA"/>
    </w:rPr>
  </w:style>
  <w:style w:type="paragraph" w:styleId="ae">
    <w:name w:val="List"/>
    <w:basedOn w:val="ac"/>
    <w:rsid w:val="00C27724"/>
    <w:rPr>
      <w:rFonts w:cs="Mangal"/>
    </w:rPr>
  </w:style>
  <w:style w:type="paragraph" w:customStyle="1" w:styleId="12">
    <w:name w:val="Название1"/>
    <w:basedOn w:val="a"/>
    <w:rsid w:val="00C27724"/>
    <w:pPr>
      <w:suppressLineNumbers/>
      <w:spacing w:before="120" w:after="120"/>
    </w:pPr>
    <w:rPr>
      <w:rFonts w:cs="Mangal"/>
      <w:i/>
      <w:iCs/>
    </w:rPr>
  </w:style>
  <w:style w:type="paragraph" w:customStyle="1" w:styleId="13">
    <w:name w:val="Указатель1"/>
    <w:basedOn w:val="a"/>
    <w:rsid w:val="00C27724"/>
    <w:pPr>
      <w:suppressLineNumbers/>
    </w:pPr>
    <w:rPr>
      <w:rFonts w:cs="Mangal"/>
    </w:rPr>
  </w:style>
  <w:style w:type="paragraph" w:customStyle="1" w:styleId="ConsPlusNormal">
    <w:name w:val="ConsPlusNormal"/>
    <w:link w:val="ConsPlusNormal0"/>
    <w:rsid w:val="00C27724"/>
    <w:pPr>
      <w:widowControl w:val="0"/>
      <w:suppressAutoHyphens/>
      <w:autoSpaceDE w:val="0"/>
      <w:ind w:firstLine="720"/>
    </w:pPr>
    <w:rPr>
      <w:rFonts w:ascii="Arial" w:eastAsia="Arial" w:hAnsi="Arial" w:cs="Arial"/>
      <w:lang w:eastAsia="ar-SA"/>
    </w:rPr>
  </w:style>
  <w:style w:type="paragraph" w:customStyle="1" w:styleId="ConsPlusTitle">
    <w:name w:val="ConsPlusTitle"/>
    <w:rsid w:val="00C27724"/>
    <w:pPr>
      <w:widowControl w:val="0"/>
      <w:suppressAutoHyphens/>
      <w:autoSpaceDE w:val="0"/>
    </w:pPr>
    <w:rPr>
      <w:rFonts w:ascii="Arial" w:eastAsia="Arial" w:hAnsi="Arial" w:cs="Arial"/>
      <w:b/>
      <w:bCs/>
      <w:lang w:eastAsia="ar-SA"/>
    </w:rPr>
  </w:style>
  <w:style w:type="paragraph" w:customStyle="1" w:styleId="ConsPlusNonformat">
    <w:name w:val="ConsPlusNonformat"/>
    <w:rsid w:val="00C27724"/>
    <w:pPr>
      <w:widowControl w:val="0"/>
      <w:suppressAutoHyphens/>
      <w:autoSpaceDE w:val="0"/>
    </w:pPr>
    <w:rPr>
      <w:rFonts w:ascii="Courier New" w:eastAsia="Arial" w:hAnsi="Courier New" w:cs="Courier New"/>
      <w:lang w:eastAsia="ar-SA"/>
    </w:rPr>
  </w:style>
  <w:style w:type="paragraph" w:customStyle="1" w:styleId="ConsTitle">
    <w:name w:val="ConsTitle"/>
    <w:rsid w:val="00C27724"/>
    <w:pPr>
      <w:widowControl w:val="0"/>
      <w:suppressAutoHyphens/>
      <w:autoSpaceDE w:val="0"/>
      <w:ind w:right="19772"/>
    </w:pPr>
    <w:rPr>
      <w:rFonts w:ascii="Arial" w:eastAsia="Arial" w:hAnsi="Arial" w:cs="Arial"/>
      <w:b/>
      <w:bCs/>
      <w:lang w:eastAsia="ar-SA"/>
    </w:rPr>
  </w:style>
  <w:style w:type="paragraph" w:customStyle="1" w:styleId="ConsNormal">
    <w:name w:val="ConsNormal"/>
    <w:rsid w:val="00C27724"/>
    <w:pPr>
      <w:widowControl w:val="0"/>
      <w:suppressAutoHyphens/>
      <w:autoSpaceDE w:val="0"/>
      <w:ind w:right="19772" w:firstLine="720"/>
    </w:pPr>
    <w:rPr>
      <w:rFonts w:ascii="Arial" w:eastAsia="Arial" w:hAnsi="Arial" w:cs="Arial"/>
      <w:sz w:val="22"/>
      <w:szCs w:val="22"/>
      <w:lang w:eastAsia="ar-SA"/>
    </w:rPr>
  </w:style>
  <w:style w:type="paragraph" w:styleId="af">
    <w:name w:val="header"/>
    <w:basedOn w:val="a"/>
    <w:link w:val="14"/>
    <w:rsid w:val="00C27724"/>
    <w:pPr>
      <w:tabs>
        <w:tab w:val="center" w:pos="4677"/>
        <w:tab w:val="right" w:pos="9355"/>
      </w:tabs>
    </w:pPr>
    <w:rPr>
      <w:lang w:val="x-none"/>
    </w:rPr>
  </w:style>
  <w:style w:type="character" w:customStyle="1" w:styleId="14">
    <w:name w:val="Верхний колонтитул Знак1"/>
    <w:basedOn w:val="a0"/>
    <w:link w:val="af"/>
    <w:rsid w:val="00C27724"/>
    <w:rPr>
      <w:sz w:val="24"/>
      <w:szCs w:val="24"/>
      <w:lang w:val="x-none" w:eastAsia="ar-SA"/>
    </w:rPr>
  </w:style>
  <w:style w:type="paragraph" w:styleId="af0">
    <w:name w:val="footer"/>
    <w:basedOn w:val="a"/>
    <w:link w:val="15"/>
    <w:uiPriority w:val="99"/>
    <w:rsid w:val="00C27724"/>
    <w:pPr>
      <w:tabs>
        <w:tab w:val="center" w:pos="4153"/>
        <w:tab w:val="right" w:pos="8306"/>
      </w:tabs>
      <w:autoSpaceDE w:val="0"/>
      <w:ind w:firstLine="720"/>
      <w:jc w:val="both"/>
    </w:pPr>
    <w:rPr>
      <w:rFonts w:ascii="SchoolBook" w:hAnsi="SchoolBook"/>
      <w:lang w:val="x-none"/>
    </w:rPr>
  </w:style>
  <w:style w:type="character" w:customStyle="1" w:styleId="15">
    <w:name w:val="Нижний колонтитул Знак1"/>
    <w:basedOn w:val="a0"/>
    <w:link w:val="af0"/>
    <w:uiPriority w:val="99"/>
    <w:rsid w:val="00C27724"/>
    <w:rPr>
      <w:rFonts w:ascii="SchoolBook" w:hAnsi="SchoolBook"/>
      <w:sz w:val="24"/>
      <w:szCs w:val="24"/>
      <w:lang w:val="x-none" w:eastAsia="ar-SA"/>
    </w:rPr>
  </w:style>
  <w:style w:type="paragraph" w:customStyle="1" w:styleId="ConsNonformat">
    <w:name w:val="ConsNonformat"/>
    <w:rsid w:val="00C27724"/>
    <w:pPr>
      <w:widowControl w:val="0"/>
      <w:suppressAutoHyphens/>
      <w:autoSpaceDE w:val="0"/>
      <w:ind w:right="19772"/>
    </w:pPr>
    <w:rPr>
      <w:rFonts w:ascii="Courier New" w:eastAsia="Arial" w:hAnsi="Courier New" w:cs="Courier New"/>
      <w:lang w:eastAsia="ar-SA"/>
    </w:rPr>
  </w:style>
  <w:style w:type="paragraph" w:customStyle="1" w:styleId="ConsPlusCell">
    <w:name w:val="ConsPlusCell"/>
    <w:rsid w:val="00C27724"/>
    <w:pPr>
      <w:widowControl w:val="0"/>
      <w:suppressAutoHyphens/>
      <w:autoSpaceDE w:val="0"/>
    </w:pPr>
    <w:rPr>
      <w:rFonts w:ascii="Arial" w:eastAsia="Arial" w:hAnsi="Arial" w:cs="Arial"/>
      <w:lang w:eastAsia="ar-SA"/>
    </w:rPr>
  </w:style>
  <w:style w:type="paragraph" w:styleId="af1">
    <w:name w:val="Title"/>
    <w:basedOn w:val="a"/>
    <w:next w:val="af2"/>
    <w:link w:val="16"/>
    <w:qFormat/>
    <w:rsid w:val="00C27724"/>
    <w:pPr>
      <w:jc w:val="center"/>
    </w:pPr>
    <w:rPr>
      <w:b/>
      <w:sz w:val="28"/>
      <w:szCs w:val="20"/>
      <w:lang w:val="en-US"/>
    </w:rPr>
  </w:style>
  <w:style w:type="character" w:customStyle="1" w:styleId="16">
    <w:name w:val="Название Знак1"/>
    <w:basedOn w:val="a0"/>
    <w:link w:val="af1"/>
    <w:rsid w:val="00C27724"/>
    <w:rPr>
      <w:b/>
      <w:sz w:val="28"/>
      <w:lang w:val="en-US" w:eastAsia="ar-SA"/>
    </w:rPr>
  </w:style>
  <w:style w:type="paragraph" w:styleId="af2">
    <w:name w:val="Subtitle"/>
    <w:basedOn w:val="ab"/>
    <w:next w:val="ac"/>
    <w:link w:val="af3"/>
    <w:qFormat/>
    <w:rsid w:val="00C27724"/>
    <w:pPr>
      <w:jc w:val="center"/>
    </w:pPr>
    <w:rPr>
      <w:i/>
      <w:iCs/>
    </w:rPr>
  </w:style>
  <w:style w:type="character" w:customStyle="1" w:styleId="af3">
    <w:name w:val="Подзаголовок Знак"/>
    <w:basedOn w:val="a0"/>
    <w:link w:val="af2"/>
    <w:rsid w:val="00C27724"/>
    <w:rPr>
      <w:rFonts w:ascii="Arial" w:eastAsia="Microsoft YaHei" w:hAnsi="Arial" w:cs="Mangal"/>
      <w:i/>
      <w:iCs/>
      <w:sz w:val="28"/>
      <w:szCs w:val="28"/>
      <w:lang w:eastAsia="ar-SA"/>
    </w:rPr>
  </w:style>
  <w:style w:type="paragraph" w:customStyle="1" w:styleId="17">
    <w:name w:val="Текст1"/>
    <w:basedOn w:val="a"/>
    <w:rsid w:val="00C27724"/>
    <w:rPr>
      <w:rFonts w:ascii="Courier New" w:hAnsi="Courier New" w:cs="Courier New"/>
      <w:sz w:val="20"/>
      <w:szCs w:val="20"/>
    </w:rPr>
  </w:style>
  <w:style w:type="paragraph" w:customStyle="1" w:styleId="18">
    <w:name w:val="Знак1"/>
    <w:basedOn w:val="a"/>
    <w:rsid w:val="00C27724"/>
    <w:pPr>
      <w:spacing w:after="160" w:line="240" w:lineRule="exact"/>
    </w:pPr>
    <w:rPr>
      <w:rFonts w:ascii="Verdana" w:hAnsi="Verdana" w:cs="Verdana"/>
      <w:sz w:val="20"/>
      <w:szCs w:val="20"/>
      <w:lang w:val="en-US"/>
    </w:rPr>
  </w:style>
  <w:style w:type="paragraph" w:styleId="af4">
    <w:name w:val="List Paragraph"/>
    <w:basedOn w:val="a"/>
    <w:uiPriority w:val="34"/>
    <w:qFormat/>
    <w:rsid w:val="00C27724"/>
    <w:pPr>
      <w:ind w:left="708"/>
    </w:p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C27724"/>
    <w:pPr>
      <w:spacing w:before="280" w:after="280"/>
    </w:pPr>
    <w:rPr>
      <w:rFonts w:ascii="Tahoma" w:hAnsi="Tahoma"/>
      <w:sz w:val="20"/>
      <w:szCs w:val="20"/>
      <w:lang w:val="en-US"/>
    </w:rPr>
  </w:style>
  <w:style w:type="paragraph" w:styleId="af5">
    <w:name w:val="Balloon Text"/>
    <w:basedOn w:val="a"/>
    <w:link w:val="19"/>
    <w:rsid w:val="00C27724"/>
    <w:rPr>
      <w:rFonts w:ascii="Tahoma" w:hAnsi="Tahoma"/>
      <w:sz w:val="16"/>
      <w:szCs w:val="16"/>
      <w:lang w:val="x-none"/>
    </w:rPr>
  </w:style>
  <w:style w:type="character" w:customStyle="1" w:styleId="19">
    <w:name w:val="Текст выноски Знак1"/>
    <w:basedOn w:val="a0"/>
    <w:link w:val="af5"/>
    <w:rsid w:val="00C27724"/>
    <w:rPr>
      <w:rFonts w:ascii="Tahoma" w:hAnsi="Tahoma"/>
      <w:sz w:val="16"/>
      <w:szCs w:val="16"/>
      <w:lang w:val="x-none" w:eastAsia="ar-SA"/>
    </w:rPr>
  </w:style>
  <w:style w:type="paragraph" w:styleId="af6">
    <w:name w:val="No Spacing"/>
    <w:qFormat/>
    <w:rsid w:val="00C27724"/>
    <w:pPr>
      <w:suppressAutoHyphens/>
    </w:pPr>
    <w:rPr>
      <w:rFonts w:ascii="Calibri" w:eastAsia="Calibri" w:hAnsi="Calibri"/>
      <w:sz w:val="22"/>
      <w:szCs w:val="22"/>
      <w:lang w:eastAsia="ar-SA"/>
    </w:rPr>
  </w:style>
  <w:style w:type="paragraph" w:styleId="af7">
    <w:name w:val="Normal (Web)"/>
    <w:basedOn w:val="a"/>
    <w:rsid w:val="00C27724"/>
    <w:pPr>
      <w:spacing w:before="280" w:after="280"/>
    </w:pPr>
  </w:style>
  <w:style w:type="paragraph" w:customStyle="1" w:styleId="af8">
    <w:name w:val="Содержимое таблицы"/>
    <w:basedOn w:val="a"/>
    <w:rsid w:val="00C27724"/>
    <w:pPr>
      <w:suppressLineNumbers/>
    </w:pPr>
  </w:style>
  <w:style w:type="paragraph" w:customStyle="1" w:styleId="af9">
    <w:name w:val="Заголовок таблицы"/>
    <w:basedOn w:val="af8"/>
    <w:rsid w:val="00C27724"/>
    <w:pPr>
      <w:jc w:val="center"/>
    </w:pPr>
    <w:rPr>
      <w:b/>
      <w:bCs/>
    </w:rPr>
  </w:style>
  <w:style w:type="paragraph" w:customStyle="1" w:styleId="afa">
    <w:name w:val="Содержимое врезки"/>
    <w:basedOn w:val="ac"/>
    <w:rsid w:val="00C27724"/>
  </w:style>
  <w:style w:type="paragraph" w:customStyle="1" w:styleId="ConsPlusDocList">
    <w:name w:val="  ConsPlusDocList"/>
    <w:next w:val="a"/>
    <w:rsid w:val="00C27724"/>
    <w:pPr>
      <w:widowControl w:val="0"/>
      <w:suppressAutoHyphens/>
      <w:autoSpaceDE w:val="0"/>
    </w:pPr>
    <w:rPr>
      <w:rFonts w:ascii="Arial" w:eastAsia="Arial" w:hAnsi="Arial" w:cs="Arial"/>
      <w:lang w:eastAsia="hi-IN" w:bidi="hi-IN"/>
    </w:rPr>
  </w:style>
  <w:style w:type="paragraph" w:customStyle="1" w:styleId="ConsPlusCell0">
    <w:name w:val="  ConsPlusCell"/>
    <w:next w:val="a"/>
    <w:rsid w:val="00C27724"/>
    <w:pPr>
      <w:widowControl w:val="0"/>
      <w:suppressAutoHyphens/>
      <w:autoSpaceDE w:val="0"/>
    </w:pPr>
    <w:rPr>
      <w:rFonts w:ascii="Arial" w:eastAsia="Arial" w:hAnsi="Arial" w:cs="Arial"/>
      <w:lang w:eastAsia="hi-IN" w:bidi="hi-IN"/>
    </w:rPr>
  </w:style>
  <w:style w:type="paragraph" w:customStyle="1" w:styleId="ConsPlusNonformat0">
    <w:name w:val="  ConsPlusNonformat"/>
    <w:next w:val="a"/>
    <w:rsid w:val="00C27724"/>
    <w:pPr>
      <w:widowControl w:val="0"/>
      <w:suppressAutoHyphens/>
      <w:autoSpaceDE w:val="0"/>
    </w:pPr>
    <w:rPr>
      <w:rFonts w:ascii="Courier New" w:eastAsia="Courier New" w:hAnsi="Courier New" w:cs="Courier New"/>
      <w:lang w:eastAsia="hi-IN" w:bidi="hi-IN"/>
    </w:rPr>
  </w:style>
  <w:style w:type="paragraph" w:customStyle="1" w:styleId="ConsPlusTitle0">
    <w:name w:val="  ConsPlusTitle"/>
    <w:next w:val="a"/>
    <w:rsid w:val="00C27724"/>
    <w:pPr>
      <w:widowControl w:val="0"/>
      <w:suppressAutoHyphens/>
      <w:autoSpaceDE w:val="0"/>
    </w:pPr>
    <w:rPr>
      <w:rFonts w:ascii="Arial" w:eastAsia="Arial" w:hAnsi="Arial" w:cs="Arial"/>
      <w:b/>
      <w:bCs/>
      <w:lang w:eastAsia="hi-IN" w:bidi="hi-IN"/>
    </w:rPr>
  </w:style>
  <w:style w:type="paragraph" w:customStyle="1" w:styleId="21">
    <w:name w:val="Основной текст с отступом 21"/>
    <w:basedOn w:val="a"/>
    <w:rsid w:val="00C27724"/>
    <w:pPr>
      <w:autoSpaceDE w:val="0"/>
      <w:spacing w:line="360" w:lineRule="auto"/>
      <w:ind w:firstLine="720"/>
      <w:jc w:val="both"/>
    </w:pPr>
    <w:rPr>
      <w:sz w:val="28"/>
      <w:szCs w:val="28"/>
    </w:rPr>
  </w:style>
  <w:style w:type="paragraph" w:customStyle="1" w:styleId="u">
    <w:name w:val="u"/>
    <w:basedOn w:val="a"/>
    <w:rsid w:val="00C27724"/>
    <w:pPr>
      <w:ind w:firstLine="390"/>
      <w:jc w:val="both"/>
    </w:pPr>
    <w:rPr>
      <w:lang w:eastAsia="ru-RU"/>
    </w:rPr>
  </w:style>
  <w:style w:type="character" w:customStyle="1" w:styleId="ConsPlusNormal0">
    <w:name w:val="ConsPlusNormal Знак"/>
    <w:link w:val="ConsPlusNormal"/>
    <w:locked/>
    <w:rsid w:val="00C27724"/>
    <w:rPr>
      <w:rFonts w:ascii="Arial" w:eastAsia="Arial" w:hAnsi="Arial" w:cs="Arial"/>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724"/>
    <w:rPr>
      <w:sz w:val="24"/>
      <w:szCs w:val="24"/>
      <w:lang w:eastAsia="ar-SA"/>
    </w:rPr>
  </w:style>
  <w:style w:type="paragraph" w:styleId="1">
    <w:name w:val="heading 1"/>
    <w:basedOn w:val="a"/>
    <w:next w:val="a"/>
    <w:link w:val="10"/>
    <w:qFormat/>
    <w:rsid w:val="00C27724"/>
    <w:pPr>
      <w:keepNext/>
      <w:numPr>
        <w:numId w:val="1"/>
      </w:numPr>
      <w:tabs>
        <w:tab w:val="left" w:pos="567"/>
        <w:tab w:val="left" w:pos="5954"/>
      </w:tabs>
      <w:outlineLvl w:val="0"/>
    </w:pPr>
    <w:rPr>
      <w:rFonts w:ascii="Arial" w:hAnsi="Arial"/>
      <w:sz w:val="28"/>
      <w:szCs w:val="20"/>
    </w:rPr>
  </w:style>
  <w:style w:type="paragraph" w:styleId="2">
    <w:name w:val="heading 2"/>
    <w:basedOn w:val="a"/>
    <w:next w:val="a"/>
    <w:link w:val="20"/>
    <w:qFormat/>
    <w:rsid w:val="00C27724"/>
    <w:pPr>
      <w:keepNext/>
      <w:numPr>
        <w:ilvl w:val="1"/>
        <w:numId w:val="1"/>
      </w:numPr>
      <w:jc w:val="center"/>
      <w:outlineLvl w:val="1"/>
    </w:pPr>
    <w:rPr>
      <w:b/>
      <w:sz w:val="28"/>
      <w:szCs w:val="20"/>
    </w:rPr>
  </w:style>
  <w:style w:type="paragraph" w:styleId="4">
    <w:name w:val="heading 4"/>
    <w:basedOn w:val="a"/>
    <w:next w:val="a"/>
    <w:link w:val="40"/>
    <w:qFormat/>
    <w:rsid w:val="00C27724"/>
    <w:pPr>
      <w:keepNext/>
      <w:numPr>
        <w:ilvl w:val="3"/>
        <w:numId w:val="1"/>
      </w:numPr>
      <w:spacing w:before="240" w:after="60"/>
      <w:outlineLvl w:val="3"/>
    </w:pPr>
    <w:rPr>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7724"/>
    <w:rPr>
      <w:rFonts w:ascii="Arial" w:hAnsi="Arial"/>
      <w:sz w:val="28"/>
      <w:lang w:eastAsia="ar-SA"/>
    </w:rPr>
  </w:style>
  <w:style w:type="character" w:customStyle="1" w:styleId="20">
    <w:name w:val="Заголовок 2 Знак"/>
    <w:basedOn w:val="a0"/>
    <w:link w:val="2"/>
    <w:rsid w:val="00C27724"/>
    <w:rPr>
      <w:b/>
      <w:sz w:val="28"/>
      <w:lang w:eastAsia="ar-SA"/>
    </w:rPr>
  </w:style>
  <w:style w:type="character" w:customStyle="1" w:styleId="40">
    <w:name w:val="Заголовок 4 Знак"/>
    <w:basedOn w:val="a0"/>
    <w:link w:val="4"/>
    <w:rsid w:val="00C27724"/>
    <w:rPr>
      <w:b/>
      <w:bCs/>
      <w:sz w:val="28"/>
      <w:szCs w:val="28"/>
      <w:lang w:val="x-none" w:eastAsia="ar-SA"/>
    </w:rPr>
  </w:style>
  <w:style w:type="character" w:customStyle="1" w:styleId="WW8Num11z0">
    <w:name w:val="WW8Num11z0"/>
    <w:rsid w:val="00C27724"/>
    <w:rPr>
      <w:rFonts w:ascii="Symbol" w:hAnsi="Symbol" w:cs="OpenSymbol"/>
    </w:rPr>
  </w:style>
  <w:style w:type="character" w:customStyle="1" w:styleId="WW8Num12z0">
    <w:name w:val="WW8Num12z0"/>
    <w:rsid w:val="00C27724"/>
    <w:rPr>
      <w:rFonts w:ascii="Symbol" w:hAnsi="Symbol" w:cs="OpenSymbol"/>
    </w:rPr>
  </w:style>
  <w:style w:type="character" w:customStyle="1" w:styleId="Absatz-Standardschriftart">
    <w:name w:val="Absatz-Standardschriftart"/>
    <w:rsid w:val="00C27724"/>
  </w:style>
  <w:style w:type="character" w:customStyle="1" w:styleId="WW8Num7z0">
    <w:name w:val="WW8Num7z0"/>
    <w:rsid w:val="00C27724"/>
    <w:rPr>
      <w:rFonts w:ascii="Symbol" w:hAnsi="Symbol"/>
      <w:sz w:val="20"/>
    </w:rPr>
  </w:style>
  <w:style w:type="character" w:customStyle="1" w:styleId="WW8Num8z0">
    <w:name w:val="WW8Num8z0"/>
    <w:rsid w:val="00C27724"/>
    <w:rPr>
      <w:rFonts w:ascii="Symbol" w:hAnsi="Symbol"/>
      <w:sz w:val="20"/>
    </w:rPr>
  </w:style>
  <w:style w:type="character" w:customStyle="1" w:styleId="WW8Num9z0">
    <w:name w:val="WW8Num9z0"/>
    <w:rsid w:val="00C27724"/>
    <w:rPr>
      <w:rFonts w:ascii="Symbol" w:hAnsi="Symbol" w:cs="OpenSymbol"/>
    </w:rPr>
  </w:style>
  <w:style w:type="character" w:customStyle="1" w:styleId="WW8Num10z0">
    <w:name w:val="WW8Num10z0"/>
    <w:rsid w:val="00C27724"/>
    <w:rPr>
      <w:rFonts w:ascii="Symbol" w:hAnsi="Symbol"/>
      <w:sz w:val="20"/>
    </w:rPr>
  </w:style>
  <w:style w:type="character" w:customStyle="1" w:styleId="WW8Num15z0">
    <w:name w:val="WW8Num15z0"/>
    <w:rsid w:val="00C27724"/>
    <w:rPr>
      <w:rFonts w:ascii="Symbol" w:hAnsi="Symbol"/>
      <w:sz w:val="20"/>
    </w:rPr>
  </w:style>
  <w:style w:type="character" w:customStyle="1" w:styleId="WW8Num16z0">
    <w:name w:val="WW8Num16z0"/>
    <w:rsid w:val="00C27724"/>
    <w:rPr>
      <w:rFonts w:ascii="Symbol" w:hAnsi="Symbol"/>
      <w:sz w:val="20"/>
    </w:rPr>
  </w:style>
  <w:style w:type="character" w:customStyle="1" w:styleId="WW-Absatz-Standardschriftart">
    <w:name w:val="WW-Absatz-Standardschriftart"/>
    <w:rsid w:val="00C27724"/>
  </w:style>
  <w:style w:type="character" w:customStyle="1" w:styleId="WW-Absatz-Standardschriftart1">
    <w:name w:val="WW-Absatz-Standardschriftart1"/>
    <w:rsid w:val="00C27724"/>
  </w:style>
  <w:style w:type="character" w:customStyle="1" w:styleId="WW8Num17z0">
    <w:name w:val="WW8Num17z0"/>
    <w:rsid w:val="00C27724"/>
    <w:rPr>
      <w:rFonts w:ascii="Symbol" w:hAnsi="Symbol"/>
      <w:sz w:val="20"/>
    </w:rPr>
  </w:style>
  <w:style w:type="character" w:customStyle="1" w:styleId="WW-Absatz-Standardschriftart11">
    <w:name w:val="WW-Absatz-Standardschriftart11"/>
    <w:rsid w:val="00C27724"/>
  </w:style>
  <w:style w:type="character" w:customStyle="1" w:styleId="WW-Absatz-Standardschriftart111">
    <w:name w:val="WW-Absatz-Standardschriftart111"/>
    <w:rsid w:val="00C27724"/>
  </w:style>
  <w:style w:type="character" w:customStyle="1" w:styleId="WW8Num13z0">
    <w:name w:val="WW8Num13z0"/>
    <w:rsid w:val="00C27724"/>
    <w:rPr>
      <w:rFonts w:ascii="Symbol" w:hAnsi="Symbol" w:cs="OpenSymbol"/>
    </w:rPr>
  </w:style>
  <w:style w:type="character" w:customStyle="1" w:styleId="WW8Num19z0">
    <w:name w:val="WW8Num19z0"/>
    <w:rsid w:val="00C27724"/>
    <w:rPr>
      <w:rFonts w:ascii="Symbol" w:hAnsi="Symbol"/>
      <w:sz w:val="20"/>
    </w:rPr>
  </w:style>
  <w:style w:type="character" w:customStyle="1" w:styleId="WW8Num20z0">
    <w:name w:val="WW8Num20z0"/>
    <w:rsid w:val="00C27724"/>
    <w:rPr>
      <w:rFonts w:ascii="Symbol" w:hAnsi="Symbol"/>
      <w:sz w:val="20"/>
    </w:rPr>
  </w:style>
  <w:style w:type="character" w:customStyle="1" w:styleId="WW-Absatz-Standardschriftart1111">
    <w:name w:val="WW-Absatz-Standardschriftart1111"/>
    <w:rsid w:val="00C27724"/>
  </w:style>
  <w:style w:type="character" w:customStyle="1" w:styleId="WW-Absatz-Standardschriftart11111">
    <w:name w:val="WW-Absatz-Standardschriftart11111"/>
    <w:rsid w:val="00C27724"/>
  </w:style>
  <w:style w:type="character" w:customStyle="1" w:styleId="11">
    <w:name w:val="Основной шрифт абзаца1"/>
    <w:rsid w:val="00C27724"/>
  </w:style>
  <w:style w:type="character" w:styleId="a3">
    <w:name w:val="page number"/>
    <w:basedOn w:val="11"/>
    <w:rsid w:val="00C27724"/>
  </w:style>
  <w:style w:type="character" w:styleId="a4">
    <w:name w:val="Hyperlink"/>
    <w:rsid w:val="00C27724"/>
    <w:rPr>
      <w:strike w:val="0"/>
      <w:dstrike w:val="0"/>
      <w:color w:val="0000FF"/>
      <w:u w:val="none"/>
    </w:rPr>
  </w:style>
  <w:style w:type="character" w:customStyle="1" w:styleId="a5">
    <w:name w:val="Верхний колонтитул Знак"/>
    <w:rsid w:val="00C27724"/>
    <w:rPr>
      <w:sz w:val="24"/>
      <w:szCs w:val="24"/>
    </w:rPr>
  </w:style>
  <w:style w:type="character" w:customStyle="1" w:styleId="a6">
    <w:name w:val="Текст выноски Знак"/>
    <w:rsid w:val="00C27724"/>
    <w:rPr>
      <w:rFonts w:ascii="Tahoma" w:hAnsi="Tahoma" w:cs="Tahoma"/>
      <w:sz w:val="16"/>
      <w:szCs w:val="16"/>
    </w:rPr>
  </w:style>
  <w:style w:type="character" w:customStyle="1" w:styleId="a7">
    <w:name w:val="Нижний колонтитул Знак"/>
    <w:uiPriority w:val="99"/>
    <w:rsid w:val="00C27724"/>
    <w:rPr>
      <w:rFonts w:ascii="SchoolBook" w:hAnsi="SchoolBook" w:cs="SchoolBook"/>
      <w:sz w:val="24"/>
      <w:szCs w:val="24"/>
    </w:rPr>
  </w:style>
  <w:style w:type="character" w:customStyle="1" w:styleId="a8">
    <w:name w:val="Название Знак"/>
    <w:rsid w:val="00C27724"/>
    <w:rPr>
      <w:b/>
      <w:sz w:val="28"/>
      <w:lang w:val="en-US"/>
    </w:rPr>
  </w:style>
  <w:style w:type="character" w:customStyle="1" w:styleId="a9">
    <w:name w:val="Символ нумерации"/>
    <w:rsid w:val="00C27724"/>
  </w:style>
  <w:style w:type="character" w:customStyle="1" w:styleId="aa">
    <w:name w:val="Маркеры списка"/>
    <w:rsid w:val="00C27724"/>
    <w:rPr>
      <w:rFonts w:ascii="OpenSymbol" w:eastAsia="OpenSymbol" w:hAnsi="OpenSymbol" w:cs="OpenSymbol"/>
    </w:rPr>
  </w:style>
  <w:style w:type="character" w:customStyle="1" w:styleId="WW8Num27z0">
    <w:name w:val="WW8Num27z0"/>
    <w:rsid w:val="00C27724"/>
    <w:rPr>
      <w:rFonts w:ascii="Symbol" w:hAnsi="Symbol"/>
      <w:sz w:val="20"/>
    </w:rPr>
  </w:style>
  <w:style w:type="character" w:customStyle="1" w:styleId="WW8Num18z0">
    <w:name w:val="WW8Num18z0"/>
    <w:rsid w:val="00C27724"/>
    <w:rPr>
      <w:rFonts w:ascii="Symbol" w:hAnsi="Symbol"/>
      <w:sz w:val="20"/>
    </w:rPr>
  </w:style>
  <w:style w:type="character" w:customStyle="1" w:styleId="WW8Num29z0">
    <w:name w:val="WW8Num29z0"/>
    <w:rsid w:val="00C27724"/>
    <w:rPr>
      <w:rFonts w:ascii="Symbol" w:hAnsi="Symbol"/>
      <w:sz w:val="20"/>
    </w:rPr>
  </w:style>
  <w:style w:type="paragraph" w:customStyle="1" w:styleId="ab">
    <w:name w:val="Заголовок"/>
    <w:basedOn w:val="a"/>
    <w:next w:val="ac"/>
    <w:rsid w:val="00C27724"/>
    <w:pPr>
      <w:keepNext/>
      <w:spacing w:before="240" w:after="120"/>
    </w:pPr>
    <w:rPr>
      <w:rFonts w:ascii="Arial" w:eastAsia="Microsoft YaHei" w:hAnsi="Arial" w:cs="Mangal"/>
      <w:sz w:val="28"/>
      <w:szCs w:val="28"/>
    </w:rPr>
  </w:style>
  <w:style w:type="paragraph" w:styleId="ac">
    <w:name w:val="Body Text"/>
    <w:basedOn w:val="a"/>
    <w:link w:val="ad"/>
    <w:rsid w:val="00C27724"/>
    <w:pPr>
      <w:jc w:val="both"/>
    </w:pPr>
    <w:rPr>
      <w:sz w:val="28"/>
      <w:szCs w:val="20"/>
    </w:rPr>
  </w:style>
  <w:style w:type="character" w:customStyle="1" w:styleId="ad">
    <w:name w:val="Основной текст Знак"/>
    <w:basedOn w:val="a0"/>
    <w:link w:val="ac"/>
    <w:rsid w:val="00C27724"/>
    <w:rPr>
      <w:sz w:val="28"/>
      <w:lang w:eastAsia="ar-SA"/>
    </w:rPr>
  </w:style>
  <w:style w:type="paragraph" w:styleId="ae">
    <w:name w:val="List"/>
    <w:basedOn w:val="ac"/>
    <w:rsid w:val="00C27724"/>
    <w:rPr>
      <w:rFonts w:cs="Mangal"/>
    </w:rPr>
  </w:style>
  <w:style w:type="paragraph" w:customStyle="1" w:styleId="12">
    <w:name w:val="Название1"/>
    <w:basedOn w:val="a"/>
    <w:rsid w:val="00C27724"/>
    <w:pPr>
      <w:suppressLineNumbers/>
      <w:spacing w:before="120" w:after="120"/>
    </w:pPr>
    <w:rPr>
      <w:rFonts w:cs="Mangal"/>
      <w:i/>
      <w:iCs/>
    </w:rPr>
  </w:style>
  <w:style w:type="paragraph" w:customStyle="1" w:styleId="13">
    <w:name w:val="Указатель1"/>
    <w:basedOn w:val="a"/>
    <w:rsid w:val="00C27724"/>
    <w:pPr>
      <w:suppressLineNumbers/>
    </w:pPr>
    <w:rPr>
      <w:rFonts w:cs="Mangal"/>
    </w:rPr>
  </w:style>
  <w:style w:type="paragraph" w:customStyle="1" w:styleId="ConsPlusNormal">
    <w:name w:val="ConsPlusNormal"/>
    <w:link w:val="ConsPlusNormal0"/>
    <w:rsid w:val="00C27724"/>
    <w:pPr>
      <w:widowControl w:val="0"/>
      <w:suppressAutoHyphens/>
      <w:autoSpaceDE w:val="0"/>
      <w:ind w:firstLine="720"/>
    </w:pPr>
    <w:rPr>
      <w:rFonts w:ascii="Arial" w:eastAsia="Arial" w:hAnsi="Arial" w:cs="Arial"/>
      <w:lang w:eastAsia="ar-SA"/>
    </w:rPr>
  </w:style>
  <w:style w:type="paragraph" w:customStyle="1" w:styleId="ConsPlusTitle">
    <w:name w:val="ConsPlusTitle"/>
    <w:rsid w:val="00C27724"/>
    <w:pPr>
      <w:widowControl w:val="0"/>
      <w:suppressAutoHyphens/>
      <w:autoSpaceDE w:val="0"/>
    </w:pPr>
    <w:rPr>
      <w:rFonts w:ascii="Arial" w:eastAsia="Arial" w:hAnsi="Arial" w:cs="Arial"/>
      <w:b/>
      <w:bCs/>
      <w:lang w:eastAsia="ar-SA"/>
    </w:rPr>
  </w:style>
  <w:style w:type="paragraph" w:customStyle="1" w:styleId="ConsPlusNonformat">
    <w:name w:val="ConsPlusNonformat"/>
    <w:rsid w:val="00C27724"/>
    <w:pPr>
      <w:widowControl w:val="0"/>
      <w:suppressAutoHyphens/>
      <w:autoSpaceDE w:val="0"/>
    </w:pPr>
    <w:rPr>
      <w:rFonts w:ascii="Courier New" w:eastAsia="Arial" w:hAnsi="Courier New" w:cs="Courier New"/>
      <w:lang w:eastAsia="ar-SA"/>
    </w:rPr>
  </w:style>
  <w:style w:type="paragraph" w:customStyle="1" w:styleId="ConsTitle">
    <w:name w:val="ConsTitle"/>
    <w:rsid w:val="00C27724"/>
    <w:pPr>
      <w:widowControl w:val="0"/>
      <w:suppressAutoHyphens/>
      <w:autoSpaceDE w:val="0"/>
      <w:ind w:right="19772"/>
    </w:pPr>
    <w:rPr>
      <w:rFonts w:ascii="Arial" w:eastAsia="Arial" w:hAnsi="Arial" w:cs="Arial"/>
      <w:b/>
      <w:bCs/>
      <w:lang w:eastAsia="ar-SA"/>
    </w:rPr>
  </w:style>
  <w:style w:type="paragraph" w:customStyle="1" w:styleId="ConsNormal">
    <w:name w:val="ConsNormal"/>
    <w:rsid w:val="00C27724"/>
    <w:pPr>
      <w:widowControl w:val="0"/>
      <w:suppressAutoHyphens/>
      <w:autoSpaceDE w:val="0"/>
      <w:ind w:right="19772" w:firstLine="720"/>
    </w:pPr>
    <w:rPr>
      <w:rFonts w:ascii="Arial" w:eastAsia="Arial" w:hAnsi="Arial" w:cs="Arial"/>
      <w:sz w:val="22"/>
      <w:szCs w:val="22"/>
      <w:lang w:eastAsia="ar-SA"/>
    </w:rPr>
  </w:style>
  <w:style w:type="paragraph" w:styleId="af">
    <w:name w:val="header"/>
    <w:basedOn w:val="a"/>
    <w:link w:val="14"/>
    <w:rsid w:val="00C27724"/>
    <w:pPr>
      <w:tabs>
        <w:tab w:val="center" w:pos="4677"/>
        <w:tab w:val="right" w:pos="9355"/>
      </w:tabs>
    </w:pPr>
    <w:rPr>
      <w:lang w:val="x-none"/>
    </w:rPr>
  </w:style>
  <w:style w:type="character" w:customStyle="1" w:styleId="14">
    <w:name w:val="Верхний колонтитул Знак1"/>
    <w:basedOn w:val="a0"/>
    <w:link w:val="af"/>
    <w:rsid w:val="00C27724"/>
    <w:rPr>
      <w:sz w:val="24"/>
      <w:szCs w:val="24"/>
      <w:lang w:val="x-none" w:eastAsia="ar-SA"/>
    </w:rPr>
  </w:style>
  <w:style w:type="paragraph" w:styleId="af0">
    <w:name w:val="footer"/>
    <w:basedOn w:val="a"/>
    <w:link w:val="15"/>
    <w:uiPriority w:val="99"/>
    <w:rsid w:val="00C27724"/>
    <w:pPr>
      <w:tabs>
        <w:tab w:val="center" w:pos="4153"/>
        <w:tab w:val="right" w:pos="8306"/>
      </w:tabs>
      <w:autoSpaceDE w:val="0"/>
      <w:ind w:firstLine="720"/>
      <w:jc w:val="both"/>
    </w:pPr>
    <w:rPr>
      <w:rFonts w:ascii="SchoolBook" w:hAnsi="SchoolBook"/>
      <w:lang w:val="x-none"/>
    </w:rPr>
  </w:style>
  <w:style w:type="character" w:customStyle="1" w:styleId="15">
    <w:name w:val="Нижний колонтитул Знак1"/>
    <w:basedOn w:val="a0"/>
    <w:link w:val="af0"/>
    <w:uiPriority w:val="99"/>
    <w:rsid w:val="00C27724"/>
    <w:rPr>
      <w:rFonts w:ascii="SchoolBook" w:hAnsi="SchoolBook"/>
      <w:sz w:val="24"/>
      <w:szCs w:val="24"/>
      <w:lang w:val="x-none" w:eastAsia="ar-SA"/>
    </w:rPr>
  </w:style>
  <w:style w:type="paragraph" w:customStyle="1" w:styleId="ConsNonformat">
    <w:name w:val="ConsNonformat"/>
    <w:rsid w:val="00C27724"/>
    <w:pPr>
      <w:widowControl w:val="0"/>
      <w:suppressAutoHyphens/>
      <w:autoSpaceDE w:val="0"/>
      <w:ind w:right="19772"/>
    </w:pPr>
    <w:rPr>
      <w:rFonts w:ascii="Courier New" w:eastAsia="Arial" w:hAnsi="Courier New" w:cs="Courier New"/>
      <w:lang w:eastAsia="ar-SA"/>
    </w:rPr>
  </w:style>
  <w:style w:type="paragraph" w:customStyle="1" w:styleId="ConsPlusCell">
    <w:name w:val="ConsPlusCell"/>
    <w:rsid w:val="00C27724"/>
    <w:pPr>
      <w:widowControl w:val="0"/>
      <w:suppressAutoHyphens/>
      <w:autoSpaceDE w:val="0"/>
    </w:pPr>
    <w:rPr>
      <w:rFonts w:ascii="Arial" w:eastAsia="Arial" w:hAnsi="Arial" w:cs="Arial"/>
      <w:lang w:eastAsia="ar-SA"/>
    </w:rPr>
  </w:style>
  <w:style w:type="paragraph" w:styleId="af1">
    <w:name w:val="Title"/>
    <w:basedOn w:val="a"/>
    <w:next w:val="af2"/>
    <w:link w:val="16"/>
    <w:qFormat/>
    <w:rsid w:val="00C27724"/>
    <w:pPr>
      <w:jc w:val="center"/>
    </w:pPr>
    <w:rPr>
      <w:b/>
      <w:sz w:val="28"/>
      <w:szCs w:val="20"/>
      <w:lang w:val="en-US"/>
    </w:rPr>
  </w:style>
  <w:style w:type="character" w:customStyle="1" w:styleId="16">
    <w:name w:val="Название Знак1"/>
    <w:basedOn w:val="a0"/>
    <w:link w:val="af1"/>
    <w:rsid w:val="00C27724"/>
    <w:rPr>
      <w:b/>
      <w:sz w:val="28"/>
      <w:lang w:val="en-US" w:eastAsia="ar-SA"/>
    </w:rPr>
  </w:style>
  <w:style w:type="paragraph" w:styleId="af2">
    <w:name w:val="Subtitle"/>
    <w:basedOn w:val="ab"/>
    <w:next w:val="ac"/>
    <w:link w:val="af3"/>
    <w:qFormat/>
    <w:rsid w:val="00C27724"/>
    <w:pPr>
      <w:jc w:val="center"/>
    </w:pPr>
    <w:rPr>
      <w:i/>
      <w:iCs/>
    </w:rPr>
  </w:style>
  <w:style w:type="character" w:customStyle="1" w:styleId="af3">
    <w:name w:val="Подзаголовок Знак"/>
    <w:basedOn w:val="a0"/>
    <w:link w:val="af2"/>
    <w:rsid w:val="00C27724"/>
    <w:rPr>
      <w:rFonts w:ascii="Arial" w:eastAsia="Microsoft YaHei" w:hAnsi="Arial" w:cs="Mangal"/>
      <w:i/>
      <w:iCs/>
      <w:sz w:val="28"/>
      <w:szCs w:val="28"/>
      <w:lang w:eastAsia="ar-SA"/>
    </w:rPr>
  </w:style>
  <w:style w:type="paragraph" w:customStyle="1" w:styleId="17">
    <w:name w:val="Текст1"/>
    <w:basedOn w:val="a"/>
    <w:rsid w:val="00C27724"/>
    <w:rPr>
      <w:rFonts w:ascii="Courier New" w:hAnsi="Courier New" w:cs="Courier New"/>
      <w:sz w:val="20"/>
      <w:szCs w:val="20"/>
    </w:rPr>
  </w:style>
  <w:style w:type="paragraph" w:customStyle="1" w:styleId="18">
    <w:name w:val="Знак1"/>
    <w:basedOn w:val="a"/>
    <w:rsid w:val="00C27724"/>
    <w:pPr>
      <w:spacing w:after="160" w:line="240" w:lineRule="exact"/>
    </w:pPr>
    <w:rPr>
      <w:rFonts w:ascii="Verdana" w:hAnsi="Verdana" w:cs="Verdana"/>
      <w:sz w:val="20"/>
      <w:szCs w:val="20"/>
      <w:lang w:val="en-US"/>
    </w:rPr>
  </w:style>
  <w:style w:type="paragraph" w:styleId="af4">
    <w:name w:val="List Paragraph"/>
    <w:basedOn w:val="a"/>
    <w:uiPriority w:val="34"/>
    <w:qFormat/>
    <w:rsid w:val="00C27724"/>
    <w:pPr>
      <w:ind w:left="708"/>
    </w:p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C27724"/>
    <w:pPr>
      <w:spacing w:before="280" w:after="280"/>
    </w:pPr>
    <w:rPr>
      <w:rFonts w:ascii="Tahoma" w:hAnsi="Tahoma"/>
      <w:sz w:val="20"/>
      <w:szCs w:val="20"/>
      <w:lang w:val="en-US"/>
    </w:rPr>
  </w:style>
  <w:style w:type="paragraph" w:styleId="af5">
    <w:name w:val="Balloon Text"/>
    <w:basedOn w:val="a"/>
    <w:link w:val="19"/>
    <w:rsid w:val="00C27724"/>
    <w:rPr>
      <w:rFonts w:ascii="Tahoma" w:hAnsi="Tahoma"/>
      <w:sz w:val="16"/>
      <w:szCs w:val="16"/>
      <w:lang w:val="x-none"/>
    </w:rPr>
  </w:style>
  <w:style w:type="character" w:customStyle="1" w:styleId="19">
    <w:name w:val="Текст выноски Знак1"/>
    <w:basedOn w:val="a0"/>
    <w:link w:val="af5"/>
    <w:rsid w:val="00C27724"/>
    <w:rPr>
      <w:rFonts w:ascii="Tahoma" w:hAnsi="Tahoma"/>
      <w:sz w:val="16"/>
      <w:szCs w:val="16"/>
      <w:lang w:val="x-none" w:eastAsia="ar-SA"/>
    </w:rPr>
  </w:style>
  <w:style w:type="paragraph" w:styleId="af6">
    <w:name w:val="No Spacing"/>
    <w:qFormat/>
    <w:rsid w:val="00C27724"/>
    <w:pPr>
      <w:suppressAutoHyphens/>
    </w:pPr>
    <w:rPr>
      <w:rFonts w:ascii="Calibri" w:eastAsia="Calibri" w:hAnsi="Calibri"/>
      <w:sz w:val="22"/>
      <w:szCs w:val="22"/>
      <w:lang w:eastAsia="ar-SA"/>
    </w:rPr>
  </w:style>
  <w:style w:type="paragraph" w:styleId="af7">
    <w:name w:val="Normal (Web)"/>
    <w:basedOn w:val="a"/>
    <w:rsid w:val="00C27724"/>
    <w:pPr>
      <w:spacing w:before="280" w:after="280"/>
    </w:pPr>
  </w:style>
  <w:style w:type="paragraph" w:customStyle="1" w:styleId="af8">
    <w:name w:val="Содержимое таблицы"/>
    <w:basedOn w:val="a"/>
    <w:rsid w:val="00C27724"/>
    <w:pPr>
      <w:suppressLineNumbers/>
    </w:pPr>
  </w:style>
  <w:style w:type="paragraph" w:customStyle="1" w:styleId="af9">
    <w:name w:val="Заголовок таблицы"/>
    <w:basedOn w:val="af8"/>
    <w:rsid w:val="00C27724"/>
    <w:pPr>
      <w:jc w:val="center"/>
    </w:pPr>
    <w:rPr>
      <w:b/>
      <w:bCs/>
    </w:rPr>
  </w:style>
  <w:style w:type="paragraph" w:customStyle="1" w:styleId="afa">
    <w:name w:val="Содержимое врезки"/>
    <w:basedOn w:val="ac"/>
    <w:rsid w:val="00C27724"/>
  </w:style>
  <w:style w:type="paragraph" w:customStyle="1" w:styleId="ConsPlusDocList">
    <w:name w:val="  ConsPlusDocList"/>
    <w:next w:val="a"/>
    <w:rsid w:val="00C27724"/>
    <w:pPr>
      <w:widowControl w:val="0"/>
      <w:suppressAutoHyphens/>
      <w:autoSpaceDE w:val="0"/>
    </w:pPr>
    <w:rPr>
      <w:rFonts w:ascii="Arial" w:eastAsia="Arial" w:hAnsi="Arial" w:cs="Arial"/>
      <w:lang w:eastAsia="hi-IN" w:bidi="hi-IN"/>
    </w:rPr>
  </w:style>
  <w:style w:type="paragraph" w:customStyle="1" w:styleId="ConsPlusCell0">
    <w:name w:val="  ConsPlusCell"/>
    <w:next w:val="a"/>
    <w:rsid w:val="00C27724"/>
    <w:pPr>
      <w:widowControl w:val="0"/>
      <w:suppressAutoHyphens/>
      <w:autoSpaceDE w:val="0"/>
    </w:pPr>
    <w:rPr>
      <w:rFonts w:ascii="Arial" w:eastAsia="Arial" w:hAnsi="Arial" w:cs="Arial"/>
      <w:lang w:eastAsia="hi-IN" w:bidi="hi-IN"/>
    </w:rPr>
  </w:style>
  <w:style w:type="paragraph" w:customStyle="1" w:styleId="ConsPlusNonformat0">
    <w:name w:val="  ConsPlusNonformat"/>
    <w:next w:val="a"/>
    <w:rsid w:val="00C27724"/>
    <w:pPr>
      <w:widowControl w:val="0"/>
      <w:suppressAutoHyphens/>
      <w:autoSpaceDE w:val="0"/>
    </w:pPr>
    <w:rPr>
      <w:rFonts w:ascii="Courier New" w:eastAsia="Courier New" w:hAnsi="Courier New" w:cs="Courier New"/>
      <w:lang w:eastAsia="hi-IN" w:bidi="hi-IN"/>
    </w:rPr>
  </w:style>
  <w:style w:type="paragraph" w:customStyle="1" w:styleId="ConsPlusTitle0">
    <w:name w:val="  ConsPlusTitle"/>
    <w:next w:val="a"/>
    <w:rsid w:val="00C27724"/>
    <w:pPr>
      <w:widowControl w:val="0"/>
      <w:suppressAutoHyphens/>
      <w:autoSpaceDE w:val="0"/>
    </w:pPr>
    <w:rPr>
      <w:rFonts w:ascii="Arial" w:eastAsia="Arial" w:hAnsi="Arial" w:cs="Arial"/>
      <w:b/>
      <w:bCs/>
      <w:lang w:eastAsia="hi-IN" w:bidi="hi-IN"/>
    </w:rPr>
  </w:style>
  <w:style w:type="paragraph" w:customStyle="1" w:styleId="21">
    <w:name w:val="Основной текст с отступом 21"/>
    <w:basedOn w:val="a"/>
    <w:rsid w:val="00C27724"/>
    <w:pPr>
      <w:autoSpaceDE w:val="0"/>
      <w:spacing w:line="360" w:lineRule="auto"/>
      <w:ind w:firstLine="720"/>
      <w:jc w:val="both"/>
    </w:pPr>
    <w:rPr>
      <w:sz w:val="28"/>
      <w:szCs w:val="28"/>
    </w:rPr>
  </w:style>
  <w:style w:type="paragraph" w:customStyle="1" w:styleId="u">
    <w:name w:val="u"/>
    <w:basedOn w:val="a"/>
    <w:rsid w:val="00C27724"/>
    <w:pPr>
      <w:ind w:firstLine="390"/>
      <w:jc w:val="both"/>
    </w:pPr>
    <w:rPr>
      <w:lang w:eastAsia="ru-RU"/>
    </w:rPr>
  </w:style>
  <w:style w:type="character" w:customStyle="1" w:styleId="ConsPlusNormal0">
    <w:name w:val="ConsPlusNormal Знак"/>
    <w:link w:val="ConsPlusNormal"/>
    <w:locked/>
    <w:rsid w:val="00C27724"/>
    <w:rPr>
      <w:rFonts w:ascii="Arial" w:eastAsia="Arial"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4EA611BC7BB7BE537BE4607694CC44B7BE0BE86050B9C28885291125nAn4M" TargetMode="External"/><Relationship Id="rId13" Type="http://schemas.openxmlformats.org/officeDocument/2006/relationships/hyperlink" Target="http://www.consultant.ru/popular/earth/17_12.html" TargetMode="External"/><Relationship Id="rId18" Type="http://schemas.openxmlformats.org/officeDocument/2006/relationships/hyperlink" Target="http://www.consultant.ru/popular/earth/17_7.html"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www.consultant.ru/document/cons_doc_LAW_173604/" TargetMode="External"/><Relationship Id="rId7" Type="http://schemas.openxmlformats.org/officeDocument/2006/relationships/hyperlink" Target="http://www.kommunarskoe.ru/" TargetMode="External"/><Relationship Id="rId12" Type="http://schemas.openxmlformats.org/officeDocument/2006/relationships/hyperlink" Target="http://www.consultant.ru/popular/earth/17_12.html" TargetMode="External"/><Relationship Id="rId17" Type="http://schemas.openxmlformats.org/officeDocument/2006/relationships/hyperlink" Target="http://www.consultant.ru/popular/earth/17_7.html" TargetMode="External"/><Relationship Id="rId25" Type="http://schemas.openxmlformats.org/officeDocument/2006/relationships/hyperlink" Target="http://www.consultant.ru/document/cons_doc_LAW_173604/" TargetMode="External"/><Relationship Id="rId2" Type="http://schemas.openxmlformats.org/officeDocument/2006/relationships/styles" Target="styles.xml"/><Relationship Id="rId16" Type="http://schemas.openxmlformats.org/officeDocument/2006/relationships/hyperlink" Target="http://www.consultant.ru/popular/earth/17_7.html" TargetMode="External"/><Relationship Id="rId20" Type="http://schemas.openxmlformats.org/officeDocument/2006/relationships/hyperlink" Target="http://www.consultant.ru/popular/earth/17_7.html"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consultant.ru/document/cons_doc_LAW_171925/?dst=100009" TargetMode="External"/><Relationship Id="rId24" Type="http://schemas.openxmlformats.org/officeDocument/2006/relationships/hyperlink" Target="http://www.consultant.ru/popular/earth/17_7.html" TargetMode="External"/><Relationship Id="rId5" Type="http://schemas.openxmlformats.org/officeDocument/2006/relationships/webSettings" Target="webSettings.xml"/><Relationship Id="rId15" Type="http://schemas.openxmlformats.org/officeDocument/2006/relationships/hyperlink" Target="http://www.consultant.ru/document/cons_doc_LAW_176255/" TargetMode="External"/><Relationship Id="rId23" Type="http://schemas.openxmlformats.org/officeDocument/2006/relationships/hyperlink" Target="http://www.consultant.ru/popular/earth/17_7.html" TargetMode="External"/><Relationship Id="rId28" Type="http://schemas.openxmlformats.org/officeDocument/2006/relationships/theme" Target="theme/theme1.xml"/><Relationship Id="rId10" Type="http://schemas.openxmlformats.org/officeDocument/2006/relationships/hyperlink" Target="http://www.consultant.ru/popular/earth/17_12.html" TargetMode="External"/><Relationship Id="rId19" Type="http://schemas.openxmlformats.org/officeDocument/2006/relationships/hyperlink" Target="http://www.consultant.ru/popular/earth/17_7.html" TargetMode="External"/><Relationship Id="rId4" Type="http://schemas.openxmlformats.org/officeDocument/2006/relationships/settings" Target="settings.xml"/><Relationship Id="rId9" Type="http://schemas.openxmlformats.org/officeDocument/2006/relationships/hyperlink" Target="http://www.consultant.ru/popular/earth/17_7.html" TargetMode="External"/><Relationship Id="rId14" Type="http://schemas.openxmlformats.org/officeDocument/2006/relationships/hyperlink" Target="http://www.consultant.ru/document/cons_doc_LAW_173647/" TargetMode="External"/><Relationship Id="rId22" Type="http://schemas.openxmlformats.org/officeDocument/2006/relationships/hyperlink" Target="http://www.consultant.ru/popular/earth/17_12.htm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11863</Words>
  <Characters>67625</Characters>
  <Application>Microsoft Office Word</Application>
  <DocSecurity>0</DocSecurity>
  <Lines>563</Lines>
  <Paragraphs>158</Paragraphs>
  <ScaleCrop>false</ScaleCrop>
  <Company>SPecialiST RePack</Company>
  <LinksUpToDate>false</LinksUpToDate>
  <CharactersWithSpaces>79330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2015-11-16T04:45:00Z</dcterms:created>
  <dcterms:modified xsi:type="dcterms:W3CDTF">2015-11-16T04:46:00Z</dcterms:modified>
</cp:coreProperties>
</file>